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B89" w:rsidRPr="00D5775D" w:rsidRDefault="00C22B89" w:rsidP="00F56C1F">
      <w:pPr>
        <w:rPr>
          <w:rFonts w:cs="Times New Roman"/>
        </w:rPr>
      </w:pPr>
    </w:p>
    <w:p w:rsidR="00C22B89" w:rsidRPr="000F5184" w:rsidRDefault="00ED22A8" w:rsidP="00F56C1F">
      <w:pPr>
        <w:rPr>
          <w:rFonts w:cs="Times New Roman"/>
          <w:lang w:val="en-GB"/>
        </w:rPr>
      </w:pPr>
      <w:r w:rsidRPr="00D5775D">
        <w:rPr>
          <w:rFonts w:cs="Times New Roman"/>
          <w:noProof/>
          <w:lang w:eastAsia="it-IT"/>
        </w:rPr>
        <w:drawing>
          <wp:inline distT="0" distB="0" distL="0" distR="0">
            <wp:extent cx="803910" cy="734756"/>
            <wp:effectExtent l="19050" t="0" r="0" b="0"/>
            <wp:docPr id="7" name="Immagine 1" descr="C:\Users\Utente\Pictures\FAO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FAO_logo_svg.png"/>
                    <pic:cNvPicPr>
                      <a:picLocks noChangeAspect="1" noChangeArrowheads="1"/>
                    </pic:cNvPicPr>
                  </pic:nvPicPr>
                  <pic:blipFill>
                    <a:blip r:embed="rId8" cstate="print"/>
                    <a:srcRect/>
                    <a:stretch>
                      <a:fillRect/>
                    </a:stretch>
                  </pic:blipFill>
                  <pic:spPr bwMode="auto">
                    <a:xfrm>
                      <a:off x="0" y="0"/>
                      <a:ext cx="808720" cy="739152"/>
                    </a:xfrm>
                    <a:prstGeom prst="rect">
                      <a:avLst/>
                    </a:prstGeom>
                    <a:noFill/>
                    <a:ln w="9525">
                      <a:noFill/>
                      <a:miter lim="800000"/>
                      <a:headEnd/>
                      <a:tailEnd/>
                    </a:ln>
                  </pic:spPr>
                </pic:pic>
              </a:graphicData>
            </a:graphic>
          </wp:inline>
        </w:drawing>
      </w:r>
      <w:r w:rsidRPr="000F5184">
        <w:rPr>
          <w:rFonts w:cs="Times New Roman"/>
          <w:lang w:val="en-GB"/>
        </w:rPr>
        <w:t xml:space="preserve">       </w:t>
      </w:r>
      <w:r w:rsidR="0099458D">
        <w:rPr>
          <w:rFonts w:cs="Times New Roman"/>
          <w:lang w:val="en-GB"/>
        </w:rPr>
        <w:t xml:space="preserve">                                                   </w:t>
      </w:r>
      <w:r w:rsidRPr="000F5184">
        <w:rPr>
          <w:rFonts w:cs="Times New Roman"/>
          <w:lang w:val="en-GB"/>
        </w:rPr>
        <w:t xml:space="preserve">        </w:t>
      </w:r>
      <w:r w:rsidRPr="00D5775D">
        <w:rPr>
          <w:rFonts w:cs="Times New Roman"/>
          <w:noProof/>
          <w:lang w:eastAsia="it-IT"/>
        </w:rPr>
        <w:drawing>
          <wp:inline distT="0" distB="0" distL="0" distR="0">
            <wp:extent cx="758190" cy="739919"/>
            <wp:effectExtent l="19050" t="0" r="3810" b="0"/>
            <wp:docPr id="8" name="Immagine 2" descr="C:\Users\Utente\Documents\CIHEAM Bari\Logo\ciheambari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cuments\CIHEAM Bari\Logo\ciheambari2 (2).jpg"/>
                    <pic:cNvPicPr>
                      <a:picLocks noChangeAspect="1" noChangeArrowheads="1"/>
                    </pic:cNvPicPr>
                  </pic:nvPicPr>
                  <pic:blipFill>
                    <a:blip r:embed="rId9" cstate="print"/>
                    <a:srcRect/>
                    <a:stretch>
                      <a:fillRect/>
                    </a:stretch>
                  </pic:blipFill>
                  <pic:spPr bwMode="auto">
                    <a:xfrm>
                      <a:off x="0" y="0"/>
                      <a:ext cx="767227" cy="748738"/>
                    </a:xfrm>
                    <a:prstGeom prst="rect">
                      <a:avLst/>
                    </a:prstGeom>
                    <a:noFill/>
                    <a:ln w="9525">
                      <a:noFill/>
                      <a:miter lim="800000"/>
                      <a:headEnd/>
                      <a:tailEnd/>
                    </a:ln>
                  </pic:spPr>
                </pic:pic>
              </a:graphicData>
            </a:graphic>
          </wp:inline>
        </w:drawing>
      </w:r>
    </w:p>
    <w:p w:rsidR="00ED22A8" w:rsidRDefault="00ED22A8" w:rsidP="00F56C1F">
      <w:pPr>
        <w:pStyle w:val="Titolo"/>
        <w:rPr>
          <w:szCs w:val="24"/>
        </w:rPr>
      </w:pPr>
    </w:p>
    <w:p w:rsidR="0099458D" w:rsidRDefault="0099458D" w:rsidP="00F56C1F">
      <w:pPr>
        <w:pStyle w:val="Titolo"/>
        <w:rPr>
          <w:szCs w:val="24"/>
        </w:rPr>
      </w:pPr>
    </w:p>
    <w:p w:rsidR="0099458D" w:rsidRPr="00D5775D" w:rsidRDefault="0099458D" w:rsidP="00F56C1F">
      <w:pPr>
        <w:pStyle w:val="Titolo"/>
        <w:rPr>
          <w:szCs w:val="24"/>
        </w:rPr>
      </w:pPr>
    </w:p>
    <w:p w:rsidR="00D24BA0" w:rsidRPr="0099458D" w:rsidRDefault="00D24BA0" w:rsidP="000B79C8">
      <w:pPr>
        <w:pStyle w:val="Titolo"/>
        <w:jc w:val="center"/>
        <w:rPr>
          <w:b w:val="0"/>
          <w:sz w:val="40"/>
          <w:szCs w:val="40"/>
        </w:rPr>
      </w:pPr>
      <w:r w:rsidRPr="0099458D">
        <w:rPr>
          <w:sz w:val="40"/>
          <w:szCs w:val="40"/>
        </w:rPr>
        <w:t>“The Blue Hope Technical Cooperation Programme”</w:t>
      </w:r>
    </w:p>
    <w:p w:rsidR="00D24BA0" w:rsidRPr="00D5775D" w:rsidRDefault="00D24BA0" w:rsidP="00F56C1F">
      <w:pPr>
        <w:ind w:right="1133"/>
        <w:rPr>
          <w:rFonts w:cs="Times New Roman"/>
          <w:lang w:val="en-GB"/>
        </w:rPr>
      </w:pPr>
    </w:p>
    <w:p w:rsidR="00D24BA0" w:rsidRPr="00D5775D" w:rsidRDefault="00D24BA0" w:rsidP="00F56C1F">
      <w:pPr>
        <w:ind w:right="1133"/>
        <w:rPr>
          <w:rFonts w:cs="Times New Roman"/>
          <w:lang w:val="en-GB"/>
        </w:rPr>
      </w:pPr>
    </w:p>
    <w:p w:rsidR="00D24BA0" w:rsidRPr="0099458D" w:rsidRDefault="00D24BA0" w:rsidP="000B79C8">
      <w:pPr>
        <w:jc w:val="center"/>
        <w:rPr>
          <w:rFonts w:cs="Times New Roman"/>
          <w:sz w:val="32"/>
          <w:szCs w:val="32"/>
          <w:lang w:val="en-GB"/>
        </w:rPr>
      </w:pPr>
      <w:r w:rsidRPr="0099458D">
        <w:rPr>
          <w:rFonts w:cs="Times New Roman"/>
          <w:sz w:val="32"/>
          <w:szCs w:val="32"/>
          <w:lang w:val="en-GB"/>
        </w:rPr>
        <w:t>Food and Agriculture Organization of the United Nations</w:t>
      </w:r>
    </w:p>
    <w:p w:rsidR="00D24BA0" w:rsidRPr="0099458D" w:rsidRDefault="00D24BA0" w:rsidP="00F56C1F">
      <w:pPr>
        <w:rPr>
          <w:rFonts w:cs="Times New Roman"/>
          <w:sz w:val="32"/>
          <w:szCs w:val="32"/>
          <w:lang w:val="en-GB"/>
        </w:rPr>
      </w:pPr>
    </w:p>
    <w:p w:rsidR="00D24BA0" w:rsidRPr="0099458D" w:rsidRDefault="00D24BA0" w:rsidP="000B79C8">
      <w:pPr>
        <w:jc w:val="center"/>
        <w:rPr>
          <w:rFonts w:cs="Times New Roman"/>
          <w:sz w:val="32"/>
          <w:szCs w:val="32"/>
          <w:lang w:val="en-GB"/>
        </w:rPr>
      </w:pPr>
      <w:r w:rsidRPr="0099458D">
        <w:rPr>
          <w:rFonts w:cs="Times New Roman"/>
          <w:sz w:val="32"/>
          <w:szCs w:val="32"/>
          <w:lang w:val="en-GB"/>
        </w:rPr>
        <w:t>International Centre for Advanced Mediterranean Agronomic Studies</w:t>
      </w:r>
    </w:p>
    <w:p w:rsidR="00D24BA0" w:rsidRPr="00D5775D" w:rsidRDefault="00D24BA0" w:rsidP="00F56C1F">
      <w:pPr>
        <w:pStyle w:val="Titolo"/>
        <w:rPr>
          <w:b w:val="0"/>
          <w:szCs w:val="24"/>
        </w:rPr>
      </w:pPr>
    </w:p>
    <w:p w:rsidR="00D24BA0" w:rsidRPr="00D5775D" w:rsidRDefault="00D24BA0" w:rsidP="00F56C1F">
      <w:pPr>
        <w:ind w:left="993"/>
        <w:rPr>
          <w:rStyle w:val="Italic"/>
          <w:rFonts w:cs="Times New Roman"/>
          <w:szCs w:val="24"/>
          <w:lang w:val="en-GB"/>
        </w:rPr>
      </w:pPr>
    </w:p>
    <w:p w:rsidR="00E4529D" w:rsidRPr="007200EC" w:rsidRDefault="00E4529D" w:rsidP="000B79C8">
      <w:pPr>
        <w:jc w:val="center"/>
        <w:rPr>
          <w:rFonts w:eastAsia="Times New Roman" w:cs="Times New Roman"/>
          <w:b/>
          <w:color w:val="000000"/>
          <w:sz w:val="36"/>
          <w:szCs w:val="36"/>
          <w:lang w:val="en-GB"/>
        </w:rPr>
      </w:pPr>
      <w:r w:rsidRPr="00935276">
        <w:rPr>
          <w:color w:val="000000"/>
          <w:sz w:val="28"/>
          <w:szCs w:val="28"/>
          <w:lang w:val="en-US"/>
        </w:rPr>
        <w:t xml:space="preserve">TUNISIA – Governorate of </w:t>
      </w:r>
      <w:proofErr w:type="spellStart"/>
      <w:r w:rsidRPr="00935276">
        <w:rPr>
          <w:color w:val="000000"/>
          <w:sz w:val="28"/>
          <w:szCs w:val="28"/>
          <w:lang w:val="en-US"/>
        </w:rPr>
        <w:t>Medénine</w:t>
      </w:r>
      <w:proofErr w:type="spellEnd"/>
    </w:p>
    <w:p w:rsidR="00E4529D" w:rsidRPr="007200EC" w:rsidRDefault="00E4529D" w:rsidP="000B79C8">
      <w:pPr>
        <w:jc w:val="center"/>
        <w:rPr>
          <w:color w:val="000000"/>
          <w:lang w:val="en-US"/>
        </w:rPr>
      </w:pPr>
      <w:r w:rsidRPr="007200EC">
        <w:rPr>
          <w:rFonts w:cs="Times New Roman"/>
          <w:b/>
          <w:color w:val="000000"/>
          <w:sz w:val="28"/>
          <w:szCs w:val="28"/>
          <w:lang w:val="en-GB"/>
        </w:rPr>
        <w:t>“The Blue Hope Technical Cooperation Program”</w:t>
      </w:r>
    </w:p>
    <w:p w:rsidR="00E4529D" w:rsidRDefault="00E4529D" w:rsidP="000B79C8">
      <w:pPr>
        <w:ind w:left="2835" w:hanging="2835"/>
        <w:jc w:val="center"/>
        <w:rPr>
          <w:rFonts w:cs="Times New Roman"/>
          <w:color w:val="000000"/>
          <w:sz w:val="28"/>
          <w:szCs w:val="28"/>
          <w:lang w:val="en-US"/>
        </w:rPr>
      </w:pPr>
      <w:r w:rsidRPr="007200EC">
        <w:rPr>
          <w:rFonts w:cs="Times New Roman"/>
          <w:color w:val="000000"/>
          <w:sz w:val="28"/>
          <w:szCs w:val="28"/>
          <w:lang w:val="en-US"/>
        </w:rPr>
        <w:t>Value chain analysis</w:t>
      </w:r>
    </w:p>
    <w:p w:rsidR="00D24BA0" w:rsidRPr="0099458D" w:rsidRDefault="00D24BA0" w:rsidP="00F56C1F">
      <w:pPr>
        <w:ind w:left="993"/>
        <w:rPr>
          <w:rStyle w:val="Italic"/>
          <w:rFonts w:cs="Times New Roman"/>
          <w:sz w:val="28"/>
          <w:szCs w:val="28"/>
          <w:lang w:val="en-GB"/>
        </w:rPr>
      </w:pPr>
    </w:p>
    <w:p w:rsidR="00D5775D" w:rsidRPr="0099458D" w:rsidRDefault="00D5775D" w:rsidP="00F56C1F">
      <w:pPr>
        <w:ind w:left="993"/>
        <w:rPr>
          <w:rFonts w:cs="Times New Roman"/>
          <w:sz w:val="28"/>
          <w:szCs w:val="28"/>
          <w:lang w:val="en-GB"/>
        </w:rPr>
      </w:pPr>
    </w:p>
    <w:p w:rsidR="006C0C12" w:rsidRPr="00D5775D" w:rsidRDefault="006C0C12" w:rsidP="00F56C1F">
      <w:pPr>
        <w:ind w:left="993"/>
        <w:rPr>
          <w:rFonts w:cs="Times New Roman"/>
          <w:szCs w:val="24"/>
          <w:lang w:val="en-GB"/>
        </w:rPr>
      </w:pPr>
    </w:p>
    <w:p w:rsidR="00D24BA0" w:rsidRPr="00D5775D" w:rsidRDefault="00D24BA0" w:rsidP="00F56C1F">
      <w:pPr>
        <w:pStyle w:val="Titolo"/>
        <w:rPr>
          <w:b w:val="0"/>
          <w:szCs w:val="24"/>
        </w:rPr>
      </w:pPr>
    </w:p>
    <w:p w:rsidR="0099458D" w:rsidRDefault="0099458D" w:rsidP="000B79C8">
      <w:pPr>
        <w:jc w:val="center"/>
        <w:rPr>
          <w:rFonts w:cs="Times New Roman"/>
          <w:lang w:val="en-GB"/>
        </w:rPr>
      </w:pPr>
      <w:r w:rsidRPr="0099458D">
        <w:rPr>
          <w:rFonts w:cs="Times New Roman"/>
          <w:noProof/>
          <w:lang w:eastAsia="it-IT"/>
        </w:rPr>
        <w:drawing>
          <wp:inline distT="0" distB="0" distL="0" distR="0">
            <wp:extent cx="4385310" cy="3025140"/>
            <wp:effectExtent l="19050" t="0" r="0" b="0"/>
            <wp:docPr id="3" name="Immagin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0058" cy="302841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99458D" w:rsidRDefault="0099458D" w:rsidP="00F56C1F">
      <w:pPr>
        <w:tabs>
          <w:tab w:val="left" w:pos="6684"/>
        </w:tabs>
        <w:jc w:val="left"/>
        <w:rPr>
          <w:rFonts w:cs="Times New Roman"/>
          <w:lang w:val="en-GB"/>
        </w:rPr>
      </w:pPr>
      <w:r>
        <w:rPr>
          <w:rFonts w:cs="Times New Roman"/>
          <w:lang w:val="en-GB"/>
        </w:rPr>
        <w:tab/>
      </w:r>
    </w:p>
    <w:p w:rsidR="00290DE0" w:rsidRDefault="00290DE0" w:rsidP="00F56C1F">
      <w:pPr>
        <w:rPr>
          <w:rFonts w:cs="Times New Roman"/>
          <w:lang w:val="en-GB"/>
        </w:rPr>
      </w:pPr>
    </w:p>
    <w:p w:rsidR="0099458D" w:rsidRDefault="0099458D" w:rsidP="00F56C1F">
      <w:pPr>
        <w:rPr>
          <w:rFonts w:cs="Times New Roman"/>
          <w:lang w:val="en-GB"/>
        </w:rPr>
      </w:pPr>
    </w:p>
    <w:p w:rsidR="0099458D" w:rsidRDefault="0099458D" w:rsidP="00F56C1F">
      <w:pPr>
        <w:rPr>
          <w:rFonts w:cs="Times New Roman"/>
          <w:lang w:val="en-GB"/>
        </w:rPr>
      </w:pPr>
    </w:p>
    <w:p w:rsidR="0099458D" w:rsidRDefault="0099458D" w:rsidP="000B79C8">
      <w:pPr>
        <w:jc w:val="center"/>
        <w:rPr>
          <w:rFonts w:cs="Times New Roman"/>
          <w:lang w:val="en-GB"/>
        </w:rPr>
      </w:pPr>
      <w:r>
        <w:rPr>
          <w:rFonts w:cs="Times New Roman"/>
          <w:lang w:val="en-GB"/>
        </w:rPr>
        <w:t>SEPTEMBER 2018</w:t>
      </w:r>
    </w:p>
    <w:p w:rsidR="009E1B74" w:rsidRDefault="009E1B74" w:rsidP="000B79C8">
      <w:pPr>
        <w:jc w:val="center"/>
        <w:rPr>
          <w:rFonts w:cs="Times New Roman"/>
          <w:lang w:val="en-GB"/>
        </w:rPr>
        <w:sectPr w:rsidR="009E1B74" w:rsidSect="00306DE5">
          <w:headerReference w:type="default" r:id="rId11"/>
          <w:footerReference w:type="default" r:id="rId12"/>
          <w:pgSz w:w="11906" w:h="16838"/>
          <w:pgMar w:top="1418" w:right="1134" w:bottom="1134" w:left="1134" w:header="567" w:footer="709" w:gutter="284"/>
          <w:cols w:space="708"/>
          <w:docGrid w:linePitch="360"/>
        </w:sectPr>
      </w:pPr>
    </w:p>
    <w:p w:rsidR="00290DE0" w:rsidRPr="000824F5" w:rsidRDefault="00FA4252" w:rsidP="00FA4252">
      <w:pPr>
        <w:autoSpaceDE w:val="0"/>
        <w:autoSpaceDN w:val="0"/>
        <w:adjustRightInd w:val="0"/>
        <w:spacing w:line="360" w:lineRule="auto"/>
        <w:rPr>
          <w:rFonts w:cs="Times New Roman"/>
          <w:b/>
          <w:bCs/>
          <w:sz w:val="28"/>
          <w:szCs w:val="28"/>
          <w:lang w:val="en-GB"/>
        </w:rPr>
      </w:pPr>
      <w:r w:rsidRPr="000824F5">
        <w:rPr>
          <w:rFonts w:cs="Times New Roman"/>
          <w:b/>
          <w:bCs/>
          <w:sz w:val="28"/>
          <w:szCs w:val="28"/>
          <w:lang w:val="en-GB"/>
        </w:rPr>
        <w:lastRenderedPageBreak/>
        <w:t>TABLE OF CONTENTS</w:t>
      </w:r>
    </w:p>
    <w:p w:rsidR="001833DA" w:rsidRDefault="003E667C">
      <w:pPr>
        <w:pStyle w:val="Sommario1"/>
        <w:tabs>
          <w:tab w:val="right" w:leader="dot" w:pos="9344"/>
        </w:tabs>
        <w:rPr>
          <w:rFonts w:asciiTheme="minorHAnsi" w:eastAsiaTheme="minorEastAsia" w:hAnsiTheme="minorHAnsi" w:cstheme="minorBidi"/>
          <w:b w:val="0"/>
          <w:caps w:val="0"/>
          <w:noProof/>
          <w:kern w:val="0"/>
          <w:szCs w:val="22"/>
          <w:lang w:eastAsia="it-IT" w:bidi="ar-SA"/>
        </w:rPr>
      </w:pPr>
      <w:r w:rsidRPr="003E667C">
        <w:rPr>
          <w:rFonts w:cs="Times New Roman"/>
          <w:lang w:val="en-GB"/>
        </w:rPr>
        <w:fldChar w:fldCharType="begin"/>
      </w:r>
      <w:r w:rsidR="000824F5">
        <w:rPr>
          <w:rFonts w:cs="Times New Roman"/>
          <w:lang w:val="en-GB"/>
        </w:rPr>
        <w:instrText xml:space="preserve"> TOC \o "1-3" \h \z \u </w:instrText>
      </w:r>
      <w:r w:rsidRPr="003E667C">
        <w:rPr>
          <w:rFonts w:cs="Times New Roman"/>
          <w:lang w:val="en-GB"/>
        </w:rPr>
        <w:fldChar w:fldCharType="separate"/>
      </w:r>
      <w:hyperlink w:anchor="_Toc524557645" w:history="1">
        <w:r w:rsidR="001833DA" w:rsidRPr="009056CE">
          <w:rPr>
            <w:rStyle w:val="Collegamentoipertestuale"/>
            <w:noProof/>
            <w:lang w:val="en-GB"/>
          </w:rPr>
          <w:t>FOREWORD</w:t>
        </w:r>
        <w:r w:rsidR="001833DA">
          <w:rPr>
            <w:noProof/>
            <w:webHidden/>
          </w:rPr>
          <w:tab/>
        </w:r>
        <w:r w:rsidR="001833DA">
          <w:rPr>
            <w:noProof/>
            <w:webHidden/>
          </w:rPr>
          <w:fldChar w:fldCharType="begin"/>
        </w:r>
        <w:r w:rsidR="001833DA">
          <w:rPr>
            <w:noProof/>
            <w:webHidden/>
          </w:rPr>
          <w:instrText xml:space="preserve"> PAGEREF _Toc524557645 \h </w:instrText>
        </w:r>
        <w:r w:rsidR="001833DA">
          <w:rPr>
            <w:noProof/>
            <w:webHidden/>
          </w:rPr>
        </w:r>
        <w:r w:rsidR="001833DA">
          <w:rPr>
            <w:noProof/>
            <w:webHidden/>
          </w:rPr>
          <w:fldChar w:fldCharType="separate"/>
        </w:r>
        <w:r w:rsidR="001833DA">
          <w:rPr>
            <w:noProof/>
            <w:webHidden/>
          </w:rPr>
          <w:t>3</w:t>
        </w:r>
        <w:r w:rsidR="001833DA">
          <w:rPr>
            <w:noProof/>
            <w:webHidden/>
          </w:rPr>
          <w:fldChar w:fldCharType="end"/>
        </w:r>
      </w:hyperlink>
    </w:p>
    <w:p w:rsidR="001833DA" w:rsidRDefault="001833DA">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24557646" w:history="1">
        <w:r w:rsidRPr="009056CE">
          <w:rPr>
            <w:rStyle w:val="Collegamentoipertestuale"/>
            <w:noProof/>
            <w:lang w:val="en-US"/>
          </w:rPr>
          <w:t>ACRONYMS</w:t>
        </w:r>
        <w:r>
          <w:rPr>
            <w:noProof/>
            <w:webHidden/>
          </w:rPr>
          <w:tab/>
        </w:r>
        <w:r>
          <w:rPr>
            <w:noProof/>
            <w:webHidden/>
          </w:rPr>
          <w:fldChar w:fldCharType="begin"/>
        </w:r>
        <w:r>
          <w:rPr>
            <w:noProof/>
            <w:webHidden/>
          </w:rPr>
          <w:instrText xml:space="preserve"> PAGEREF _Toc524557646 \h </w:instrText>
        </w:r>
        <w:r>
          <w:rPr>
            <w:noProof/>
            <w:webHidden/>
          </w:rPr>
        </w:r>
        <w:r>
          <w:rPr>
            <w:noProof/>
            <w:webHidden/>
          </w:rPr>
          <w:fldChar w:fldCharType="separate"/>
        </w:r>
        <w:r>
          <w:rPr>
            <w:noProof/>
            <w:webHidden/>
          </w:rPr>
          <w:t>4</w:t>
        </w:r>
        <w:r>
          <w:rPr>
            <w:noProof/>
            <w:webHidden/>
          </w:rPr>
          <w:fldChar w:fldCharType="end"/>
        </w:r>
      </w:hyperlink>
    </w:p>
    <w:p w:rsidR="001833DA" w:rsidRDefault="001833DA">
      <w:pPr>
        <w:pStyle w:val="Sommario1"/>
        <w:tabs>
          <w:tab w:val="left" w:pos="567"/>
          <w:tab w:val="right" w:leader="dot" w:pos="9344"/>
        </w:tabs>
        <w:rPr>
          <w:rFonts w:asciiTheme="minorHAnsi" w:eastAsiaTheme="minorEastAsia" w:hAnsiTheme="minorHAnsi" w:cstheme="minorBidi"/>
          <w:b w:val="0"/>
          <w:caps w:val="0"/>
          <w:noProof/>
          <w:kern w:val="0"/>
          <w:szCs w:val="22"/>
          <w:lang w:eastAsia="it-IT" w:bidi="ar-SA"/>
        </w:rPr>
      </w:pPr>
      <w:hyperlink w:anchor="_Toc524557647" w:history="1">
        <w:r w:rsidRPr="009056CE">
          <w:rPr>
            <w:rStyle w:val="Collegamentoipertestuale"/>
            <w:noProof/>
          </w:rPr>
          <w:t>1.</w:t>
        </w:r>
        <w:r>
          <w:rPr>
            <w:rFonts w:asciiTheme="minorHAnsi" w:eastAsiaTheme="minorEastAsia" w:hAnsiTheme="minorHAnsi" w:cstheme="minorBidi"/>
            <w:b w:val="0"/>
            <w:caps w:val="0"/>
            <w:noProof/>
            <w:kern w:val="0"/>
            <w:szCs w:val="22"/>
            <w:lang w:eastAsia="it-IT" w:bidi="ar-SA"/>
          </w:rPr>
          <w:tab/>
        </w:r>
        <w:r w:rsidRPr="009056CE">
          <w:rPr>
            <w:rStyle w:val="Collegamentoipertestuale"/>
            <w:noProof/>
            <w:lang w:val="en-GB"/>
          </w:rPr>
          <w:t>BACKGROUND AND OBJECTIVES</w:t>
        </w:r>
        <w:r>
          <w:rPr>
            <w:noProof/>
            <w:webHidden/>
          </w:rPr>
          <w:tab/>
        </w:r>
        <w:r>
          <w:rPr>
            <w:noProof/>
            <w:webHidden/>
          </w:rPr>
          <w:fldChar w:fldCharType="begin"/>
        </w:r>
        <w:r>
          <w:rPr>
            <w:noProof/>
            <w:webHidden/>
          </w:rPr>
          <w:instrText xml:space="preserve"> PAGEREF _Toc524557647 \h </w:instrText>
        </w:r>
        <w:r>
          <w:rPr>
            <w:noProof/>
            <w:webHidden/>
          </w:rPr>
        </w:r>
        <w:r>
          <w:rPr>
            <w:noProof/>
            <w:webHidden/>
          </w:rPr>
          <w:fldChar w:fldCharType="separate"/>
        </w:r>
        <w:r>
          <w:rPr>
            <w:noProof/>
            <w:webHidden/>
          </w:rPr>
          <w:t>5</w:t>
        </w:r>
        <w:r>
          <w:rPr>
            <w:noProof/>
            <w:webHidden/>
          </w:rPr>
          <w:fldChar w:fldCharType="end"/>
        </w:r>
      </w:hyperlink>
    </w:p>
    <w:p w:rsidR="001833DA" w:rsidRDefault="001833DA">
      <w:pPr>
        <w:pStyle w:val="Sommario1"/>
        <w:tabs>
          <w:tab w:val="left" w:pos="567"/>
          <w:tab w:val="right" w:leader="dot" w:pos="9344"/>
        </w:tabs>
        <w:rPr>
          <w:rFonts w:asciiTheme="minorHAnsi" w:eastAsiaTheme="minorEastAsia" w:hAnsiTheme="minorHAnsi" w:cstheme="minorBidi"/>
          <w:b w:val="0"/>
          <w:caps w:val="0"/>
          <w:noProof/>
          <w:kern w:val="0"/>
          <w:szCs w:val="22"/>
          <w:lang w:eastAsia="it-IT" w:bidi="ar-SA"/>
        </w:rPr>
      </w:pPr>
      <w:hyperlink w:anchor="_Toc524557648" w:history="1">
        <w:r w:rsidRPr="009056CE">
          <w:rPr>
            <w:rStyle w:val="Collegamentoipertestuale"/>
            <w:noProof/>
            <w:lang w:val="en-GB"/>
          </w:rPr>
          <w:t>2.</w:t>
        </w:r>
        <w:r>
          <w:rPr>
            <w:rFonts w:asciiTheme="minorHAnsi" w:eastAsiaTheme="minorEastAsia" w:hAnsiTheme="minorHAnsi" w:cstheme="minorBidi"/>
            <w:b w:val="0"/>
            <w:caps w:val="0"/>
            <w:noProof/>
            <w:kern w:val="0"/>
            <w:szCs w:val="22"/>
            <w:lang w:eastAsia="it-IT" w:bidi="ar-SA"/>
          </w:rPr>
          <w:tab/>
        </w:r>
        <w:r w:rsidRPr="009056CE">
          <w:rPr>
            <w:rStyle w:val="Collegamentoipertestuale"/>
            <w:noProof/>
            <w:lang w:val="en-GB"/>
          </w:rPr>
          <w:t>METHODOLODY</w:t>
        </w:r>
        <w:r>
          <w:rPr>
            <w:noProof/>
            <w:webHidden/>
          </w:rPr>
          <w:tab/>
        </w:r>
        <w:r>
          <w:rPr>
            <w:noProof/>
            <w:webHidden/>
          </w:rPr>
          <w:fldChar w:fldCharType="begin"/>
        </w:r>
        <w:r>
          <w:rPr>
            <w:noProof/>
            <w:webHidden/>
          </w:rPr>
          <w:instrText xml:space="preserve"> PAGEREF _Toc524557648 \h </w:instrText>
        </w:r>
        <w:r>
          <w:rPr>
            <w:noProof/>
            <w:webHidden/>
          </w:rPr>
        </w:r>
        <w:r>
          <w:rPr>
            <w:noProof/>
            <w:webHidden/>
          </w:rPr>
          <w:fldChar w:fldCharType="separate"/>
        </w:r>
        <w:r>
          <w:rPr>
            <w:noProof/>
            <w:webHidden/>
          </w:rPr>
          <w:t>6</w:t>
        </w:r>
        <w:r>
          <w:rPr>
            <w:noProof/>
            <w:webHidden/>
          </w:rPr>
          <w:fldChar w:fldCharType="end"/>
        </w:r>
      </w:hyperlink>
    </w:p>
    <w:p w:rsidR="001833DA" w:rsidRDefault="001833DA">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24557649" w:history="1">
        <w:r w:rsidRPr="009056CE">
          <w:rPr>
            <w:rStyle w:val="Collegamentoipertestuale"/>
            <w:rFonts w:cs="Times New Roman"/>
            <w:noProof/>
            <w:lang w:val="en-GB"/>
          </w:rPr>
          <w:t>3. TUNISIA MISSION CONTEXT</w:t>
        </w:r>
        <w:r>
          <w:rPr>
            <w:noProof/>
            <w:webHidden/>
          </w:rPr>
          <w:tab/>
        </w:r>
        <w:r>
          <w:rPr>
            <w:noProof/>
            <w:webHidden/>
          </w:rPr>
          <w:fldChar w:fldCharType="begin"/>
        </w:r>
        <w:r>
          <w:rPr>
            <w:noProof/>
            <w:webHidden/>
          </w:rPr>
          <w:instrText xml:space="preserve"> PAGEREF _Toc524557649 \h </w:instrText>
        </w:r>
        <w:r>
          <w:rPr>
            <w:noProof/>
            <w:webHidden/>
          </w:rPr>
        </w:r>
        <w:r>
          <w:rPr>
            <w:noProof/>
            <w:webHidden/>
          </w:rPr>
          <w:fldChar w:fldCharType="separate"/>
        </w:r>
        <w:r>
          <w:rPr>
            <w:noProof/>
            <w:webHidden/>
          </w:rPr>
          <w:t>8</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50" w:history="1">
        <w:r w:rsidRPr="009056CE">
          <w:rPr>
            <w:rStyle w:val="Collegamentoipertestuale"/>
            <w:rFonts w:cs="Times New Roman"/>
            <w:noProof/>
            <w:lang w:val="en-GB"/>
          </w:rPr>
          <w:t>3.1 Brief review of SSF in Tunisia</w:t>
        </w:r>
        <w:r>
          <w:rPr>
            <w:noProof/>
            <w:webHidden/>
          </w:rPr>
          <w:tab/>
        </w:r>
        <w:r>
          <w:rPr>
            <w:noProof/>
            <w:webHidden/>
          </w:rPr>
          <w:fldChar w:fldCharType="begin"/>
        </w:r>
        <w:r>
          <w:rPr>
            <w:noProof/>
            <w:webHidden/>
          </w:rPr>
          <w:instrText xml:space="preserve"> PAGEREF _Toc524557650 \h </w:instrText>
        </w:r>
        <w:r>
          <w:rPr>
            <w:noProof/>
            <w:webHidden/>
          </w:rPr>
        </w:r>
        <w:r>
          <w:rPr>
            <w:noProof/>
            <w:webHidden/>
          </w:rPr>
          <w:fldChar w:fldCharType="separate"/>
        </w:r>
        <w:r>
          <w:rPr>
            <w:noProof/>
            <w:webHidden/>
          </w:rPr>
          <w:t>8</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51" w:history="1">
        <w:r w:rsidRPr="009056CE">
          <w:rPr>
            <w:rStyle w:val="Collegamentoipertestuale"/>
            <w:noProof/>
          </w:rPr>
          <w:t>3.2 Governorate of Medénine</w:t>
        </w:r>
        <w:r>
          <w:rPr>
            <w:noProof/>
            <w:webHidden/>
          </w:rPr>
          <w:tab/>
        </w:r>
        <w:r>
          <w:rPr>
            <w:noProof/>
            <w:webHidden/>
          </w:rPr>
          <w:fldChar w:fldCharType="begin"/>
        </w:r>
        <w:r>
          <w:rPr>
            <w:noProof/>
            <w:webHidden/>
          </w:rPr>
          <w:instrText xml:space="preserve"> PAGEREF _Toc524557651 \h </w:instrText>
        </w:r>
        <w:r>
          <w:rPr>
            <w:noProof/>
            <w:webHidden/>
          </w:rPr>
        </w:r>
        <w:r>
          <w:rPr>
            <w:noProof/>
            <w:webHidden/>
          </w:rPr>
          <w:fldChar w:fldCharType="separate"/>
        </w:r>
        <w:r>
          <w:rPr>
            <w:noProof/>
            <w:webHidden/>
          </w:rPr>
          <w:t>9</w:t>
        </w:r>
        <w:r>
          <w:rPr>
            <w:noProof/>
            <w:webHidden/>
          </w:rPr>
          <w:fldChar w:fldCharType="end"/>
        </w:r>
      </w:hyperlink>
    </w:p>
    <w:p w:rsidR="001833DA" w:rsidRDefault="001833DA">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24557652" w:history="1">
        <w:r w:rsidRPr="009056CE">
          <w:rPr>
            <w:rStyle w:val="Collegamentoipertestuale"/>
            <w:noProof/>
            <w:lang w:val="en-US"/>
          </w:rPr>
          <w:t>4. ACTION OF SECTOR DIAGNOSYS</w:t>
        </w:r>
        <w:r>
          <w:rPr>
            <w:noProof/>
            <w:webHidden/>
          </w:rPr>
          <w:tab/>
        </w:r>
        <w:r>
          <w:rPr>
            <w:noProof/>
            <w:webHidden/>
          </w:rPr>
          <w:fldChar w:fldCharType="begin"/>
        </w:r>
        <w:r>
          <w:rPr>
            <w:noProof/>
            <w:webHidden/>
          </w:rPr>
          <w:instrText xml:space="preserve"> PAGEREF _Toc524557652 \h </w:instrText>
        </w:r>
        <w:r>
          <w:rPr>
            <w:noProof/>
            <w:webHidden/>
          </w:rPr>
        </w:r>
        <w:r>
          <w:rPr>
            <w:noProof/>
            <w:webHidden/>
          </w:rPr>
          <w:fldChar w:fldCharType="separate"/>
        </w:r>
        <w:r>
          <w:rPr>
            <w:noProof/>
            <w:webHidden/>
          </w:rPr>
          <w:t>9</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53" w:history="1">
        <w:r w:rsidRPr="009056CE">
          <w:rPr>
            <w:rStyle w:val="Collegamentoipertestuale"/>
            <w:rFonts w:cs="Times New Roman"/>
            <w:noProof/>
            <w:lang w:val="en-GB"/>
          </w:rPr>
          <w:t>4.1 Meetings and mission implementation</w:t>
        </w:r>
        <w:r>
          <w:rPr>
            <w:noProof/>
            <w:webHidden/>
          </w:rPr>
          <w:tab/>
        </w:r>
        <w:r>
          <w:rPr>
            <w:noProof/>
            <w:webHidden/>
          </w:rPr>
          <w:fldChar w:fldCharType="begin"/>
        </w:r>
        <w:r>
          <w:rPr>
            <w:noProof/>
            <w:webHidden/>
          </w:rPr>
          <w:instrText xml:space="preserve"> PAGEREF _Toc524557653 \h </w:instrText>
        </w:r>
        <w:r>
          <w:rPr>
            <w:noProof/>
            <w:webHidden/>
          </w:rPr>
        </w:r>
        <w:r>
          <w:rPr>
            <w:noProof/>
            <w:webHidden/>
          </w:rPr>
          <w:fldChar w:fldCharType="separate"/>
        </w:r>
        <w:r>
          <w:rPr>
            <w:noProof/>
            <w:webHidden/>
          </w:rPr>
          <w:t>11</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54" w:history="1">
        <w:r w:rsidRPr="009056CE">
          <w:rPr>
            <w:rStyle w:val="Collegamentoipertestuale"/>
            <w:rFonts w:cs="Times New Roman"/>
            <w:noProof/>
            <w:lang w:val="en-GB"/>
          </w:rPr>
          <w:t>4.2 Fishing Structures Of Zarzis</w:t>
        </w:r>
        <w:r>
          <w:rPr>
            <w:noProof/>
            <w:webHidden/>
          </w:rPr>
          <w:tab/>
        </w:r>
        <w:r>
          <w:rPr>
            <w:noProof/>
            <w:webHidden/>
          </w:rPr>
          <w:fldChar w:fldCharType="begin"/>
        </w:r>
        <w:r>
          <w:rPr>
            <w:noProof/>
            <w:webHidden/>
          </w:rPr>
          <w:instrText xml:space="preserve"> PAGEREF _Toc524557654 \h </w:instrText>
        </w:r>
        <w:r>
          <w:rPr>
            <w:noProof/>
            <w:webHidden/>
          </w:rPr>
        </w:r>
        <w:r>
          <w:rPr>
            <w:noProof/>
            <w:webHidden/>
          </w:rPr>
          <w:fldChar w:fldCharType="separate"/>
        </w:r>
        <w:r>
          <w:rPr>
            <w:noProof/>
            <w:webHidden/>
          </w:rPr>
          <w:t>14</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55" w:history="1">
        <w:r w:rsidRPr="009056CE">
          <w:rPr>
            <w:rStyle w:val="Collegamentoipertestuale"/>
            <w:rFonts w:cs="Times New Roman"/>
            <w:noProof/>
            <w:lang w:val="en-US"/>
          </w:rPr>
          <w:t>4.3 The Fishing Market Of Zarzis</w:t>
        </w:r>
        <w:r>
          <w:rPr>
            <w:noProof/>
            <w:webHidden/>
          </w:rPr>
          <w:tab/>
        </w:r>
        <w:r>
          <w:rPr>
            <w:noProof/>
            <w:webHidden/>
          </w:rPr>
          <w:fldChar w:fldCharType="begin"/>
        </w:r>
        <w:r>
          <w:rPr>
            <w:noProof/>
            <w:webHidden/>
          </w:rPr>
          <w:instrText xml:space="preserve"> PAGEREF _Toc524557655 \h </w:instrText>
        </w:r>
        <w:r>
          <w:rPr>
            <w:noProof/>
            <w:webHidden/>
          </w:rPr>
        </w:r>
        <w:r>
          <w:rPr>
            <w:noProof/>
            <w:webHidden/>
          </w:rPr>
          <w:fldChar w:fldCharType="separate"/>
        </w:r>
        <w:r>
          <w:rPr>
            <w:noProof/>
            <w:webHidden/>
          </w:rPr>
          <w:t>17</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56" w:history="1">
        <w:r w:rsidRPr="009056CE">
          <w:rPr>
            <w:rStyle w:val="Collegamentoipertestuale"/>
            <w:rFonts w:cs="Times New Roman"/>
            <w:noProof/>
            <w:lang w:val="en-GB"/>
          </w:rPr>
          <w:t>4.4  Canning Company Manar Thon</w:t>
        </w:r>
        <w:r>
          <w:rPr>
            <w:noProof/>
            <w:webHidden/>
          </w:rPr>
          <w:tab/>
        </w:r>
        <w:r>
          <w:rPr>
            <w:noProof/>
            <w:webHidden/>
          </w:rPr>
          <w:fldChar w:fldCharType="begin"/>
        </w:r>
        <w:r>
          <w:rPr>
            <w:noProof/>
            <w:webHidden/>
          </w:rPr>
          <w:instrText xml:space="preserve"> PAGEREF _Toc524557656 \h </w:instrText>
        </w:r>
        <w:r>
          <w:rPr>
            <w:noProof/>
            <w:webHidden/>
          </w:rPr>
        </w:r>
        <w:r>
          <w:rPr>
            <w:noProof/>
            <w:webHidden/>
          </w:rPr>
          <w:fldChar w:fldCharType="separate"/>
        </w:r>
        <w:r>
          <w:rPr>
            <w:noProof/>
            <w:webHidden/>
          </w:rPr>
          <w:t>21</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57" w:history="1">
        <w:r w:rsidRPr="009056CE">
          <w:rPr>
            <w:rStyle w:val="Collegamentoipertestuale"/>
            <w:rFonts w:cs="Times New Roman"/>
            <w:noProof/>
            <w:lang w:val="en-GB"/>
          </w:rPr>
          <w:t>4.5 Processing Company Ctm Sea Treasures Freezing</w:t>
        </w:r>
        <w:r>
          <w:rPr>
            <w:noProof/>
            <w:webHidden/>
          </w:rPr>
          <w:tab/>
        </w:r>
        <w:r>
          <w:rPr>
            <w:noProof/>
            <w:webHidden/>
          </w:rPr>
          <w:fldChar w:fldCharType="begin"/>
        </w:r>
        <w:r>
          <w:rPr>
            <w:noProof/>
            <w:webHidden/>
          </w:rPr>
          <w:instrText xml:space="preserve"> PAGEREF _Toc524557657 \h </w:instrText>
        </w:r>
        <w:r>
          <w:rPr>
            <w:noProof/>
            <w:webHidden/>
          </w:rPr>
        </w:r>
        <w:r>
          <w:rPr>
            <w:noProof/>
            <w:webHidden/>
          </w:rPr>
          <w:fldChar w:fldCharType="separate"/>
        </w:r>
        <w:r>
          <w:rPr>
            <w:noProof/>
            <w:webHidden/>
          </w:rPr>
          <w:t>22</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58" w:history="1">
        <w:r w:rsidRPr="009056CE">
          <w:rPr>
            <w:rStyle w:val="Collegamentoipertestuale"/>
            <w:rFonts w:cs="Times New Roman"/>
            <w:noProof/>
            <w:lang w:val="en-GB"/>
          </w:rPr>
          <w:t>4.6 El Bibane Lagoon Fishing Structures</w:t>
        </w:r>
        <w:r>
          <w:rPr>
            <w:noProof/>
            <w:webHidden/>
          </w:rPr>
          <w:tab/>
        </w:r>
        <w:r>
          <w:rPr>
            <w:noProof/>
            <w:webHidden/>
          </w:rPr>
          <w:fldChar w:fldCharType="begin"/>
        </w:r>
        <w:r>
          <w:rPr>
            <w:noProof/>
            <w:webHidden/>
          </w:rPr>
          <w:instrText xml:space="preserve"> PAGEREF _Toc524557658 \h </w:instrText>
        </w:r>
        <w:r>
          <w:rPr>
            <w:noProof/>
            <w:webHidden/>
          </w:rPr>
        </w:r>
        <w:r>
          <w:rPr>
            <w:noProof/>
            <w:webHidden/>
          </w:rPr>
          <w:fldChar w:fldCharType="separate"/>
        </w:r>
        <w:r>
          <w:rPr>
            <w:noProof/>
            <w:webHidden/>
          </w:rPr>
          <w:t>24</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59" w:history="1">
        <w:r w:rsidRPr="009056CE">
          <w:rPr>
            <w:rStyle w:val="Collegamentoipertestuale"/>
            <w:rFonts w:cs="Times New Roman"/>
            <w:noProof/>
            <w:lang w:val="en-GB"/>
          </w:rPr>
          <w:t>4.7 Small Costal Fishing Village Of Jdaria</w:t>
        </w:r>
        <w:r>
          <w:rPr>
            <w:noProof/>
            <w:webHidden/>
          </w:rPr>
          <w:tab/>
        </w:r>
        <w:r>
          <w:rPr>
            <w:noProof/>
            <w:webHidden/>
          </w:rPr>
          <w:fldChar w:fldCharType="begin"/>
        </w:r>
        <w:r>
          <w:rPr>
            <w:noProof/>
            <w:webHidden/>
          </w:rPr>
          <w:instrText xml:space="preserve"> PAGEREF _Toc524557659 \h </w:instrText>
        </w:r>
        <w:r>
          <w:rPr>
            <w:noProof/>
            <w:webHidden/>
          </w:rPr>
        </w:r>
        <w:r>
          <w:rPr>
            <w:noProof/>
            <w:webHidden/>
          </w:rPr>
          <w:fldChar w:fldCharType="separate"/>
        </w:r>
        <w:r>
          <w:rPr>
            <w:noProof/>
            <w:webHidden/>
          </w:rPr>
          <w:t>30</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60" w:history="1">
        <w:r w:rsidRPr="009056CE">
          <w:rPr>
            <w:rStyle w:val="Collegamentoipertestuale"/>
            <w:rFonts w:cs="Times New Roman"/>
            <w:noProof/>
            <w:lang w:val="en-US"/>
          </w:rPr>
          <w:t>4.8 Fishing Divison of the GDAP Hessi Jerbi</w:t>
        </w:r>
        <w:r>
          <w:rPr>
            <w:noProof/>
            <w:webHidden/>
          </w:rPr>
          <w:tab/>
        </w:r>
        <w:r>
          <w:rPr>
            <w:noProof/>
            <w:webHidden/>
          </w:rPr>
          <w:fldChar w:fldCharType="begin"/>
        </w:r>
        <w:r>
          <w:rPr>
            <w:noProof/>
            <w:webHidden/>
          </w:rPr>
          <w:instrText xml:space="preserve"> PAGEREF _Toc524557660 \h </w:instrText>
        </w:r>
        <w:r>
          <w:rPr>
            <w:noProof/>
            <w:webHidden/>
          </w:rPr>
        </w:r>
        <w:r>
          <w:rPr>
            <w:noProof/>
            <w:webHidden/>
          </w:rPr>
          <w:fldChar w:fldCharType="separate"/>
        </w:r>
        <w:r>
          <w:rPr>
            <w:noProof/>
            <w:webHidden/>
          </w:rPr>
          <w:t>32</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61" w:history="1">
        <w:r w:rsidRPr="009056CE">
          <w:rPr>
            <w:rStyle w:val="Collegamentoipertestuale"/>
            <w:rFonts w:cs="Times New Roman"/>
            <w:noProof/>
            <w:lang w:val="en-GB"/>
          </w:rPr>
          <w:t>4.9 The GDAP Of Ajim</w:t>
        </w:r>
        <w:r>
          <w:rPr>
            <w:noProof/>
            <w:webHidden/>
          </w:rPr>
          <w:tab/>
        </w:r>
        <w:r>
          <w:rPr>
            <w:noProof/>
            <w:webHidden/>
          </w:rPr>
          <w:fldChar w:fldCharType="begin"/>
        </w:r>
        <w:r>
          <w:rPr>
            <w:noProof/>
            <w:webHidden/>
          </w:rPr>
          <w:instrText xml:space="preserve"> PAGEREF _Toc524557661 \h </w:instrText>
        </w:r>
        <w:r>
          <w:rPr>
            <w:noProof/>
            <w:webHidden/>
          </w:rPr>
        </w:r>
        <w:r>
          <w:rPr>
            <w:noProof/>
            <w:webHidden/>
          </w:rPr>
          <w:fldChar w:fldCharType="separate"/>
        </w:r>
        <w:r>
          <w:rPr>
            <w:noProof/>
            <w:webHidden/>
          </w:rPr>
          <w:t>35</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62" w:history="1">
        <w:r w:rsidRPr="009056CE">
          <w:rPr>
            <w:rStyle w:val="Collegamentoipertestuale"/>
            <w:rFonts w:cs="Times New Roman"/>
            <w:noProof/>
            <w:lang w:val="en-GB"/>
          </w:rPr>
          <w:t>4.10 The GDAP  El Grine</w:t>
        </w:r>
        <w:r>
          <w:rPr>
            <w:noProof/>
            <w:webHidden/>
          </w:rPr>
          <w:tab/>
        </w:r>
        <w:r>
          <w:rPr>
            <w:noProof/>
            <w:webHidden/>
          </w:rPr>
          <w:fldChar w:fldCharType="begin"/>
        </w:r>
        <w:r>
          <w:rPr>
            <w:noProof/>
            <w:webHidden/>
          </w:rPr>
          <w:instrText xml:space="preserve"> PAGEREF _Toc524557662 \h </w:instrText>
        </w:r>
        <w:r>
          <w:rPr>
            <w:noProof/>
            <w:webHidden/>
          </w:rPr>
        </w:r>
        <w:r>
          <w:rPr>
            <w:noProof/>
            <w:webHidden/>
          </w:rPr>
          <w:fldChar w:fldCharType="separate"/>
        </w:r>
        <w:r>
          <w:rPr>
            <w:noProof/>
            <w:webHidden/>
          </w:rPr>
          <w:t>37</w:t>
        </w:r>
        <w:r>
          <w:rPr>
            <w:noProof/>
            <w:webHidden/>
          </w:rPr>
          <w:fldChar w:fldCharType="end"/>
        </w:r>
      </w:hyperlink>
    </w:p>
    <w:p w:rsidR="001833DA" w:rsidRDefault="001833DA">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24557663" w:history="1">
        <w:r w:rsidRPr="009056CE">
          <w:rPr>
            <w:rStyle w:val="Collegamentoipertestuale"/>
            <w:noProof/>
            <w:lang w:val="en-US"/>
          </w:rPr>
          <w:t>5. The CLAM VALUE CHAIN</w:t>
        </w:r>
        <w:r>
          <w:rPr>
            <w:noProof/>
            <w:webHidden/>
          </w:rPr>
          <w:tab/>
        </w:r>
        <w:r>
          <w:rPr>
            <w:noProof/>
            <w:webHidden/>
          </w:rPr>
          <w:fldChar w:fldCharType="begin"/>
        </w:r>
        <w:r>
          <w:rPr>
            <w:noProof/>
            <w:webHidden/>
          </w:rPr>
          <w:instrText xml:space="preserve"> PAGEREF _Toc524557663 \h </w:instrText>
        </w:r>
        <w:r>
          <w:rPr>
            <w:noProof/>
            <w:webHidden/>
          </w:rPr>
        </w:r>
        <w:r>
          <w:rPr>
            <w:noProof/>
            <w:webHidden/>
          </w:rPr>
          <w:fldChar w:fldCharType="separate"/>
        </w:r>
        <w:r>
          <w:rPr>
            <w:noProof/>
            <w:webHidden/>
          </w:rPr>
          <w:t>41</w:t>
        </w:r>
        <w:r>
          <w:rPr>
            <w:noProof/>
            <w:webHidden/>
          </w:rPr>
          <w:fldChar w:fldCharType="end"/>
        </w:r>
      </w:hyperlink>
    </w:p>
    <w:p w:rsidR="001833DA" w:rsidRDefault="001833DA">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24557664" w:history="1">
        <w:r w:rsidRPr="009056CE">
          <w:rPr>
            <w:rStyle w:val="Collegamentoipertestuale"/>
            <w:noProof/>
            <w:lang w:val="en-US"/>
          </w:rPr>
          <w:t>6. SWOT ANALYSIS</w:t>
        </w:r>
        <w:r>
          <w:rPr>
            <w:noProof/>
            <w:webHidden/>
          </w:rPr>
          <w:tab/>
        </w:r>
        <w:r>
          <w:rPr>
            <w:noProof/>
            <w:webHidden/>
          </w:rPr>
          <w:fldChar w:fldCharType="begin"/>
        </w:r>
        <w:r>
          <w:rPr>
            <w:noProof/>
            <w:webHidden/>
          </w:rPr>
          <w:instrText xml:space="preserve"> PAGEREF _Toc524557664 \h </w:instrText>
        </w:r>
        <w:r>
          <w:rPr>
            <w:noProof/>
            <w:webHidden/>
          </w:rPr>
        </w:r>
        <w:r>
          <w:rPr>
            <w:noProof/>
            <w:webHidden/>
          </w:rPr>
          <w:fldChar w:fldCharType="separate"/>
        </w:r>
        <w:r>
          <w:rPr>
            <w:noProof/>
            <w:webHidden/>
          </w:rPr>
          <w:t>47</w:t>
        </w:r>
        <w:r>
          <w:rPr>
            <w:noProof/>
            <w:webHidden/>
          </w:rPr>
          <w:fldChar w:fldCharType="end"/>
        </w:r>
      </w:hyperlink>
    </w:p>
    <w:p w:rsidR="001833DA" w:rsidRDefault="001833DA">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24557665" w:history="1">
        <w:r w:rsidRPr="009056CE">
          <w:rPr>
            <w:rStyle w:val="Collegamentoipertestuale"/>
            <w:rFonts w:cs="Times New Roman"/>
            <w:noProof/>
            <w:lang w:val="en-US"/>
          </w:rPr>
          <w:t>7. STRATEGIC OPTION AND Recommendations</w:t>
        </w:r>
        <w:r>
          <w:rPr>
            <w:noProof/>
            <w:webHidden/>
          </w:rPr>
          <w:tab/>
        </w:r>
        <w:r>
          <w:rPr>
            <w:noProof/>
            <w:webHidden/>
          </w:rPr>
          <w:fldChar w:fldCharType="begin"/>
        </w:r>
        <w:r>
          <w:rPr>
            <w:noProof/>
            <w:webHidden/>
          </w:rPr>
          <w:instrText xml:space="preserve"> PAGEREF _Toc524557665 \h </w:instrText>
        </w:r>
        <w:r>
          <w:rPr>
            <w:noProof/>
            <w:webHidden/>
          </w:rPr>
        </w:r>
        <w:r>
          <w:rPr>
            <w:noProof/>
            <w:webHidden/>
          </w:rPr>
          <w:fldChar w:fldCharType="separate"/>
        </w:r>
        <w:r>
          <w:rPr>
            <w:noProof/>
            <w:webHidden/>
          </w:rPr>
          <w:t>50</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66" w:history="1">
        <w:r w:rsidRPr="009056CE">
          <w:rPr>
            <w:rStyle w:val="Collegamentoipertestuale"/>
            <w:noProof/>
            <w:lang w:val="en-GB"/>
          </w:rPr>
          <w:t>7.1 Business development and investment opportunities and needs</w:t>
        </w:r>
        <w:r>
          <w:rPr>
            <w:noProof/>
            <w:webHidden/>
          </w:rPr>
          <w:tab/>
        </w:r>
        <w:r>
          <w:rPr>
            <w:noProof/>
            <w:webHidden/>
          </w:rPr>
          <w:fldChar w:fldCharType="begin"/>
        </w:r>
        <w:r>
          <w:rPr>
            <w:noProof/>
            <w:webHidden/>
          </w:rPr>
          <w:instrText xml:space="preserve"> PAGEREF _Toc524557666 \h </w:instrText>
        </w:r>
        <w:r>
          <w:rPr>
            <w:noProof/>
            <w:webHidden/>
          </w:rPr>
        </w:r>
        <w:r>
          <w:rPr>
            <w:noProof/>
            <w:webHidden/>
          </w:rPr>
          <w:fldChar w:fldCharType="separate"/>
        </w:r>
        <w:r>
          <w:rPr>
            <w:noProof/>
            <w:webHidden/>
          </w:rPr>
          <w:t>52</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67" w:history="1">
        <w:r w:rsidRPr="009056CE">
          <w:rPr>
            <w:rStyle w:val="Collegamentoipertestuale"/>
            <w:noProof/>
            <w:lang w:val="en-GB"/>
          </w:rPr>
          <w:t>7.2 Training needs/plan</w:t>
        </w:r>
        <w:r>
          <w:rPr>
            <w:noProof/>
            <w:webHidden/>
          </w:rPr>
          <w:tab/>
        </w:r>
        <w:r>
          <w:rPr>
            <w:noProof/>
            <w:webHidden/>
          </w:rPr>
          <w:fldChar w:fldCharType="begin"/>
        </w:r>
        <w:r>
          <w:rPr>
            <w:noProof/>
            <w:webHidden/>
          </w:rPr>
          <w:instrText xml:space="preserve"> PAGEREF _Toc524557667 \h </w:instrText>
        </w:r>
        <w:r>
          <w:rPr>
            <w:noProof/>
            <w:webHidden/>
          </w:rPr>
        </w:r>
        <w:r>
          <w:rPr>
            <w:noProof/>
            <w:webHidden/>
          </w:rPr>
          <w:fldChar w:fldCharType="separate"/>
        </w:r>
        <w:r>
          <w:rPr>
            <w:noProof/>
            <w:webHidden/>
          </w:rPr>
          <w:t>52</w:t>
        </w:r>
        <w:r>
          <w:rPr>
            <w:noProof/>
            <w:webHidden/>
          </w:rPr>
          <w:fldChar w:fldCharType="end"/>
        </w:r>
      </w:hyperlink>
    </w:p>
    <w:p w:rsidR="001833DA" w:rsidRDefault="001833DA">
      <w:pPr>
        <w:pStyle w:val="Sommario2"/>
        <w:rPr>
          <w:rFonts w:asciiTheme="minorHAnsi" w:eastAsiaTheme="minorEastAsia" w:hAnsiTheme="minorHAnsi" w:cstheme="minorBidi"/>
          <w:noProof/>
          <w:kern w:val="0"/>
          <w:szCs w:val="22"/>
          <w:lang w:eastAsia="it-IT" w:bidi="ar-SA"/>
        </w:rPr>
      </w:pPr>
      <w:hyperlink w:anchor="_Toc524557668" w:history="1">
        <w:r w:rsidRPr="009056CE">
          <w:rPr>
            <w:rStyle w:val="Collegamentoipertestuale"/>
            <w:noProof/>
            <w:lang w:val="en-GB"/>
          </w:rPr>
          <w:t>7.3 Marketing opportunities</w:t>
        </w:r>
        <w:r>
          <w:rPr>
            <w:noProof/>
            <w:webHidden/>
          </w:rPr>
          <w:tab/>
        </w:r>
        <w:r>
          <w:rPr>
            <w:noProof/>
            <w:webHidden/>
          </w:rPr>
          <w:fldChar w:fldCharType="begin"/>
        </w:r>
        <w:r>
          <w:rPr>
            <w:noProof/>
            <w:webHidden/>
          </w:rPr>
          <w:instrText xml:space="preserve"> PAGEREF _Toc524557668 \h </w:instrText>
        </w:r>
        <w:r>
          <w:rPr>
            <w:noProof/>
            <w:webHidden/>
          </w:rPr>
        </w:r>
        <w:r>
          <w:rPr>
            <w:noProof/>
            <w:webHidden/>
          </w:rPr>
          <w:fldChar w:fldCharType="separate"/>
        </w:r>
        <w:r>
          <w:rPr>
            <w:noProof/>
            <w:webHidden/>
          </w:rPr>
          <w:t>55</w:t>
        </w:r>
        <w:r>
          <w:rPr>
            <w:noProof/>
            <w:webHidden/>
          </w:rPr>
          <w:fldChar w:fldCharType="end"/>
        </w:r>
      </w:hyperlink>
    </w:p>
    <w:p w:rsidR="001833DA" w:rsidRDefault="001833DA">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24557669" w:history="1">
        <w:r w:rsidRPr="009056CE">
          <w:rPr>
            <w:rStyle w:val="Collegamentoipertestuale"/>
            <w:rFonts w:cs="Times New Roman"/>
            <w:noProof/>
            <w:lang w:val="en-GB"/>
          </w:rPr>
          <w:t>8. Conclusions</w:t>
        </w:r>
        <w:r>
          <w:rPr>
            <w:noProof/>
            <w:webHidden/>
          </w:rPr>
          <w:tab/>
        </w:r>
        <w:r>
          <w:rPr>
            <w:noProof/>
            <w:webHidden/>
          </w:rPr>
          <w:fldChar w:fldCharType="begin"/>
        </w:r>
        <w:r>
          <w:rPr>
            <w:noProof/>
            <w:webHidden/>
          </w:rPr>
          <w:instrText xml:space="preserve"> PAGEREF _Toc524557669 \h </w:instrText>
        </w:r>
        <w:r>
          <w:rPr>
            <w:noProof/>
            <w:webHidden/>
          </w:rPr>
        </w:r>
        <w:r>
          <w:rPr>
            <w:noProof/>
            <w:webHidden/>
          </w:rPr>
          <w:fldChar w:fldCharType="separate"/>
        </w:r>
        <w:r>
          <w:rPr>
            <w:noProof/>
            <w:webHidden/>
          </w:rPr>
          <w:t>57</w:t>
        </w:r>
        <w:r>
          <w:rPr>
            <w:noProof/>
            <w:webHidden/>
          </w:rPr>
          <w:fldChar w:fldCharType="end"/>
        </w:r>
      </w:hyperlink>
    </w:p>
    <w:p w:rsidR="001833DA" w:rsidRDefault="001833DA">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24557670" w:history="1">
        <w:r w:rsidRPr="009056CE">
          <w:rPr>
            <w:rStyle w:val="Collegamentoipertestuale"/>
            <w:rFonts w:cs="Times New Roman"/>
            <w:noProof/>
            <w:lang w:val="fr-FR"/>
          </w:rPr>
          <w:t>References</w:t>
        </w:r>
        <w:r>
          <w:rPr>
            <w:noProof/>
            <w:webHidden/>
          </w:rPr>
          <w:tab/>
        </w:r>
        <w:r>
          <w:rPr>
            <w:noProof/>
            <w:webHidden/>
          </w:rPr>
          <w:fldChar w:fldCharType="begin"/>
        </w:r>
        <w:r>
          <w:rPr>
            <w:noProof/>
            <w:webHidden/>
          </w:rPr>
          <w:instrText xml:space="preserve"> PAGEREF _Toc524557670 \h </w:instrText>
        </w:r>
        <w:r>
          <w:rPr>
            <w:noProof/>
            <w:webHidden/>
          </w:rPr>
        </w:r>
        <w:r>
          <w:rPr>
            <w:noProof/>
            <w:webHidden/>
          </w:rPr>
          <w:fldChar w:fldCharType="separate"/>
        </w:r>
        <w:r>
          <w:rPr>
            <w:noProof/>
            <w:webHidden/>
          </w:rPr>
          <w:t>59</w:t>
        </w:r>
        <w:r>
          <w:rPr>
            <w:noProof/>
            <w:webHidden/>
          </w:rPr>
          <w:fldChar w:fldCharType="end"/>
        </w:r>
      </w:hyperlink>
    </w:p>
    <w:p w:rsidR="00C22B89" w:rsidRPr="004B41D8" w:rsidRDefault="003E667C" w:rsidP="00FA4252">
      <w:pPr>
        <w:spacing w:line="360" w:lineRule="auto"/>
        <w:rPr>
          <w:rFonts w:cs="Times New Roman"/>
          <w:lang w:val="en-GB"/>
        </w:rPr>
        <w:sectPr w:rsidR="00C22B89" w:rsidRPr="004B41D8" w:rsidSect="00306DE5">
          <w:footerReference w:type="default" r:id="rId13"/>
          <w:pgSz w:w="11906" w:h="16838"/>
          <w:pgMar w:top="1418" w:right="1134" w:bottom="1134" w:left="1134" w:header="567" w:footer="709" w:gutter="284"/>
          <w:cols w:space="708"/>
          <w:docGrid w:linePitch="360"/>
        </w:sectPr>
      </w:pPr>
      <w:r>
        <w:rPr>
          <w:rFonts w:cs="Times New Roman"/>
          <w:lang w:val="en-GB"/>
        </w:rPr>
        <w:fldChar w:fldCharType="end"/>
      </w:r>
    </w:p>
    <w:p w:rsidR="0027048A" w:rsidRPr="007D1708" w:rsidRDefault="0027048A" w:rsidP="0027048A">
      <w:pPr>
        <w:rPr>
          <w:lang w:val="en-GB"/>
        </w:rPr>
      </w:pPr>
    </w:p>
    <w:p w:rsidR="0027048A" w:rsidRPr="00287923" w:rsidRDefault="0027048A" w:rsidP="0027048A">
      <w:pPr>
        <w:pStyle w:val="Titolo1"/>
        <w:rPr>
          <w:lang w:val="en-GB"/>
        </w:rPr>
      </w:pPr>
      <w:bookmarkStart w:id="0" w:name="_Toc523309739"/>
      <w:bookmarkStart w:id="1" w:name="_Toc524003111"/>
      <w:bookmarkStart w:id="2" w:name="_Toc524436775"/>
      <w:bookmarkStart w:id="3" w:name="_Toc524557645"/>
      <w:r w:rsidRPr="00287923">
        <w:rPr>
          <w:lang w:val="en-GB"/>
        </w:rPr>
        <w:t>FOREWORD</w:t>
      </w:r>
      <w:bookmarkEnd w:id="0"/>
      <w:bookmarkEnd w:id="1"/>
      <w:bookmarkEnd w:id="2"/>
      <w:bookmarkEnd w:id="3"/>
    </w:p>
    <w:p w:rsidR="0027048A" w:rsidRPr="007210F0" w:rsidRDefault="0027048A" w:rsidP="0027048A">
      <w:pPr>
        <w:rPr>
          <w:rFonts w:cs="Times New Roman"/>
          <w:lang w:val="en-GB"/>
        </w:rPr>
      </w:pPr>
    </w:p>
    <w:p w:rsidR="0027048A" w:rsidRPr="007210F0" w:rsidRDefault="0027048A" w:rsidP="0027048A">
      <w:pPr>
        <w:rPr>
          <w:rFonts w:cs="Times New Roman"/>
          <w:lang w:val="en-GB"/>
        </w:rPr>
      </w:pPr>
    </w:p>
    <w:p w:rsidR="0027048A" w:rsidRPr="007210F0" w:rsidRDefault="0027048A" w:rsidP="0027048A">
      <w:pPr>
        <w:rPr>
          <w:rFonts w:cs="Times New Roman"/>
          <w:i/>
          <w:iCs/>
          <w:lang w:val="en-GB"/>
        </w:rPr>
      </w:pPr>
    </w:p>
    <w:p w:rsidR="0027048A" w:rsidRPr="007210F0" w:rsidRDefault="0027048A" w:rsidP="0027048A">
      <w:pPr>
        <w:rPr>
          <w:rFonts w:cstheme="minorHAnsi"/>
          <w:bCs/>
          <w:lang w:val="en-GB"/>
        </w:rPr>
      </w:pPr>
      <w:r w:rsidRPr="007210F0">
        <w:rPr>
          <w:rFonts w:cstheme="minorHAnsi"/>
          <w:b/>
          <w:bCs/>
          <w:lang w:val="en-GB"/>
        </w:rPr>
        <w:t>FAO’s Blue Growth Initiative</w:t>
      </w:r>
      <w:r w:rsidRPr="007210F0">
        <w:rPr>
          <w:rFonts w:cstheme="minorHAnsi"/>
          <w:bCs/>
          <w:lang w:val="en-GB"/>
        </w:rPr>
        <w:t xml:space="preserve"> was conceived at the Rio+20 Conference and launched in 2013</w:t>
      </w:r>
      <w:r>
        <w:rPr>
          <w:rFonts w:cstheme="minorHAnsi"/>
          <w:bCs/>
          <w:lang w:val="en-GB"/>
        </w:rPr>
        <w:t xml:space="preserve">. It is </w:t>
      </w:r>
      <w:r w:rsidRPr="007210F0">
        <w:rPr>
          <w:rFonts w:cstheme="minorHAnsi"/>
          <w:bCs/>
          <w:lang w:val="en-GB"/>
        </w:rPr>
        <w:t xml:space="preserve">developed from the concept of the Green Economy and based on the principals of the FAO Code of Conduct for Responsible Fisheries.  The Initiative aims to develop fisheries, aquaculture and related aquatic sectors for maximizing social and economic benefits and minimizing environmental degradation, threats and stressors.  </w:t>
      </w:r>
    </w:p>
    <w:p w:rsidR="0027048A" w:rsidRPr="007210F0" w:rsidRDefault="0027048A" w:rsidP="0027048A">
      <w:pPr>
        <w:rPr>
          <w:rFonts w:cstheme="minorHAnsi"/>
          <w:bCs/>
          <w:lang w:val="en-GB"/>
        </w:rPr>
      </w:pPr>
    </w:p>
    <w:p w:rsidR="0027048A" w:rsidRPr="007210F0" w:rsidRDefault="0027048A" w:rsidP="0027048A">
      <w:pPr>
        <w:rPr>
          <w:rFonts w:cstheme="minorHAnsi"/>
          <w:bCs/>
          <w:lang w:val="en-GB"/>
        </w:rPr>
      </w:pPr>
      <w:r w:rsidRPr="007210F0">
        <w:rPr>
          <w:rFonts w:cstheme="minorHAnsi"/>
          <w:bCs/>
          <w:lang w:val="en-GB"/>
        </w:rPr>
        <w:t xml:space="preserve">Currently </w:t>
      </w:r>
      <w:r w:rsidRPr="007210F0">
        <w:rPr>
          <w:rFonts w:cstheme="minorHAnsi"/>
          <w:b/>
          <w:bCs/>
          <w:lang w:val="en-GB"/>
        </w:rPr>
        <w:t>FAO and CIHEAM</w:t>
      </w:r>
      <w:r w:rsidRPr="007210F0">
        <w:rPr>
          <w:rFonts w:cstheme="minorHAnsi"/>
          <w:bCs/>
          <w:lang w:val="en-GB"/>
        </w:rPr>
        <w:t xml:space="preserve"> are cooperating </w:t>
      </w:r>
      <w:r>
        <w:rPr>
          <w:rFonts w:cs="Times New Roman"/>
          <w:lang w:val="en-GB"/>
        </w:rPr>
        <w:t xml:space="preserve">in </w:t>
      </w:r>
      <w:r w:rsidRPr="007210F0">
        <w:rPr>
          <w:rFonts w:cs="Times New Roman"/>
          <w:lang w:val="en-GB"/>
        </w:rPr>
        <w:t>support of the Blue Hope Technical Cooperation Program</w:t>
      </w:r>
      <w:r>
        <w:rPr>
          <w:rFonts w:cs="Times New Roman"/>
          <w:lang w:val="en-GB"/>
        </w:rPr>
        <w:t xml:space="preserve"> working with the </w:t>
      </w:r>
      <w:r w:rsidRPr="007210F0">
        <w:rPr>
          <w:rFonts w:cstheme="minorHAnsi"/>
          <w:bCs/>
          <w:lang w:val="en-GB"/>
        </w:rPr>
        <w:t>National Local institutions of Turkey, Tunisia and Algeria to strengthen the stakeholders capacities, develop and implement integrated  management policies, strategies and tools. The 2018-2019 Biennium Work Planning Results identified these Countries as needing capacity building, in order to make the sectors more productive and sustainable</w:t>
      </w:r>
      <w:r>
        <w:rPr>
          <w:rFonts w:cstheme="minorHAnsi"/>
          <w:bCs/>
          <w:lang w:val="en-GB"/>
        </w:rPr>
        <w:t xml:space="preserve"> and </w:t>
      </w:r>
      <w:r w:rsidRPr="007210F0">
        <w:rPr>
          <w:rFonts w:cstheme="minorHAnsi"/>
          <w:bCs/>
          <w:lang w:val="en-GB"/>
        </w:rPr>
        <w:t>the associated value chains more efficient and inclusive.</w:t>
      </w:r>
    </w:p>
    <w:p w:rsidR="0027048A" w:rsidRPr="007210F0" w:rsidRDefault="0027048A" w:rsidP="0027048A">
      <w:pPr>
        <w:rPr>
          <w:rFonts w:cstheme="minorHAnsi"/>
          <w:bCs/>
          <w:lang w:val="en-GB"/>
        </w:rPr>
      </w:pPr>
    </w:p>
    <w:p w:rsidR="0027048A" w:rsidRPr="007210F0" w:rsidRDefault="0027048A" w:rsidP="0027048A">
      <w:pPr>
        <w:rPr>
          <w:rFonts w:cstheme="minorHAnsi"/>
          <w:bCs/>
          <w:lang w:val="en-GB"/>
        </w:rPr>
      </w:pPr>
      <w:r w:rsidRPr="007210F0">
        <w:rPr>
          <w:rFonts w:cstheme="minorHAnsi"/>
          <w:bCs/>
          <w:lang w:val="en-GB"/>
        </w:rPr>
        <w:t xml:space="preserve">In several region of the world, coastal and rural communities involved in fisheries, aquaculture and sectors face increasing pressure as the result of limitations in governance, climate change and unplanned urban development. In the Mediterranean area, in the sub Saharan Africa and in the Indian sub continent these factors are particularly serious, exacerbated by poverty, lack of alternative livelihoods and political instabilities.  This is so particularly evident that National Institutions, International Development Agencies and the private sector are engaged to lock for new models and approach, for starting with more effective development processes.  </w:t>
      </w:r>
    </w:p>
    <w:p w:rsidR="0027048A" w:rsidRPr="007210F0" w:rsidRDefault="0027048A" w:rsidP="0027048A">
      <w:pPr>
        <w:rPr>
          <w:rFonts w:cstheme="minorHAnsi"/>
          <w:bCs/>
          <w:lang w:val="en-GB"/>
        </w:rPr>
      </w:pPr>
    </w:p>
    <w:p w:rsidR="0027048A" w:rsidRPr="00175B68" w:rsidRDefault="0027048A" w:rsidP="0027048A">
      <w:pPr>
        <w:rPr>
          <w:rFonts w:cstheme="minorHAnsi"/>
          <w:bCs/>
          <w:lang w:val="en-GB"/>
        </w:rPr>
      </w:pPr>
      <w:r w:rsidRPr="007210F0">
        <w:rPr>
          <w:rFonts w:cstheme="minorHAnsi"/>
          <w:bCs/>
          <w:lang w:val="en-GB"/>
        </w:rPr>
        <w:t xml:space="preserve">It is crucial to </w:t>
      </w:r>
      <w:r>
        <w:rPr>
          <w:rFonts w:cstheme="minorHAnsi"/>
          <w:bCs/>
          <w:lang w:val="en-GB"/>
        </w:rPr>
        <w:t>strength t</w:t>
      </w:r>
      <w:r w:rsidRPr="007210F0">
        <w:rPr>
          <w:rFonts w:cstheme="minorHAnsi"/>
          <w:bCs/>
          <w:lang w:val="en-GB"/>
        </w:rPr>
        <w:t>he political and institutional framework in support of the c</w:t>
      </w:r>
      <w:r>
        <w:rPr>
          <w:rFonts w:cstheme="minorHAnsi"/>
          <w:bCs/>
          <w:lang w:val="en-GB"/>
        </w:rPr>
        <w:t xml:space="preserve">oastal communities’ population, to improving </w:t>
      </w:r>
      <w:r w:rsidRPr="007210F0">
        <w:rPr>
          <w:rFonts w:cstheme="minorHAnsi"/>
          <w:bCs/>
          <w:lang w:val="en-GB"/>
        </w:rPr>
        <w:t xml:space="preserve">food security, technical, economic and social performance, and sustainable </w:t>
      </w:r>
      <w:r w:rsidRPr="00175B68">
        <w:rPr>
          <w:rFonts w:cstheme="minorHAnsi"/>
          <w:bCs/>
          <w:lang w:val="en-GB"/>
        </w:rPr>
        <w:t>management of natural resources.</w:t>
      </w:r>
    </w:p>
    <w:p w:rsidR="0027048A" w:rsidRPr="00175B68" w:rsidRDefault="0027048A" w:rsidP="0027048A">
      <w:pPr>
        <w:rPr>
          <w:rFonts w:cstheme="minorHAnsi"/>
          <w:bCs/>
          <w:lang w:val="en-GB"/>
        </w:rPr>
      </w:pPr>
    </w:p>
    <w:p w:rsidR="0027048A" w:rsidRPr="00175B68" w:rsidRDefault="0027048A" w:rsidP="0027048A">
      <w:pPr>
        <w:rPr>
          <w:rFonts w:cstheme="minorHAnsi"/>
          <w:bCs/>
          <w:iCs/>
          <w:lang w:val="en-GB"/>
        </w:rPr>
      </w:pPr>
      <w:r w:rsidRPr="00175B68">
        <w:rPr>
          <w:rFonts w:cstheme="minorHAnsi"/>
          <w:bCs/>
          <w:lang w:val="en-GB"/>
        </w:rPr>
        <w:t xml:space="preserve">According to the </w:t>
      </w:r>
      <w:proofErr w:type="spellStart"/>
      <w:r w:rsidRPr="00175B68">
        <w:rPr>
          <w:rFonts w:cstheme="minorHAnsi"/>
          <w:bCs/>
          <w:lang w:val="en-GB"/>
        </w:rPr>
        <w:t>LoA</w:t>
      </w:r>
      <w:proofErr w:type="spellEnd"/>
      <w:r w:rsidRPr="00175B68">
        <w:rPr>
          <w:rFonts w:cstheme="minorHAnsi"/>
          <w:bCs/>
          <w:lang w:val="en-GB"/>
        </w:rPr>
        <w:t xml:space="preserve"> signed </w:t>
      </w:r>
      <w:proofErr w:type="gramStart"/>
      <w:r w:rsidRPr="00175B68">
        <w:rPr>
          <w:rFonts w:cstheme="minorHAnsi"/>
          <w:bCs/>
          <w:lang w:val="en-GB"/>
        </w:rPr>
        <w:t xml:space="preserve">on </w:t>
      </w:r>
      <w:r>
        <w:rPr>
          <w:rFonts w:cstheme="minorHAnsi"/>
          <w:bCs/>
          <w:lang w:val="en-GB"/>
        </w:rPr>
        <w:t xml:space="preserve"> </w:t>
      </w:r>
      <w:r w:rsidRPr="00175B68">
        <w:rPr>
          <w:rFonts w:cstheme="minorHAnsi"/>
          <w:bCs/>
          <w:lang w:val="en-GB"/>
        </w:rPr>
        <w:t>with</w:t>
      </w:r>
      <w:proofErr w:type="gramEnd"/>
      <w:r w:rsidRPr="00175B68">
        <w:rPr>
          <w:rFonts w:cstheme="minorHAnsi"/>
          <w:bCs/>
          <w:lang w:val="en-GB"/>
        </w:rPr>
        <w:t xml:space="preserve"> FAO</w:t>
      </w:r>
      <w:r>
        <w:rPr>
          <w:rFonts w:cstheme="minorHAnsi"/>
          <w:bCs/>
          <w:lang w:val="en-GB"/>
        </w:rPr>
        <w:t xml:space="preserve"> </w:t>
      </w:r>
      <w:r w:rsidRPr="00175B68">
        <w:rPr>
          <w:rFonts w:cstheme="minorHAnsi"/>
          <w:bCs/>
          <w:lang w:val="en-GB"/>
        </w:rPr>
        <w:t xml:space="preserve">, CIHEAM prepared </w:t>
      </w:r>
      <w:r w:rsidRPr="00175B68">
        <w:rPr>
          <w:rFonts w:cstheme="minorHAnsi"/>
          <w:bCs/>
          <w:iCs/>
          <w:lang w:val="en-GB"/>
        </w:rPr>
        <w:t xml:space="preserve">three detailed, comprehensive and technical reports on blue growth opportunities in fisheries and aquaculture value chains in selected areas of Turkey, Tunisia and Algeria.  </w:t>
      </w:r>
    </w:p>
    <w:p w:rsidR="0027048A" w:rsidRPr="00175B68" w:rsidRDefault="0027048A" w:rsidP="0027048A">
      <w:pPr>
        <w:rPr>
          <w:rFonts w:cstheme="minorHAnsi"/>
          <w:bCs/>
          <w:iCs/>
          <w:lang w:val="en-GB"/>
        </w:rPr>
      </w:pPr>
    </w:p>
    <w:p w:rsidR="0027048A" w:rsidRPr="007210F0" w:rsidRDefault="0027048A" w:rsidP="0027048A">
      <w:pPr>
        <w:rPr>
          <w:rFonts w:cstheme="minorHAnsi"/>
          <w:bCs/>
          <w:lang w:val="en-GB"/>
        </w:rPr>
      </w:pPr>
      <w:r>
        <w:rPr>
          <w:rFonts w:cstheme="minorHAnsi"/>
          <w:bCs/>
          <w:lang w:val="en-GB"/>
        </w:rPr>
        <w:t xml:space="preserve">CIHEAM actions </w:t>
      </w:r>
      <w:r w:rsidRPr="007210F0">
        <w:rPr>
          <w:rFonts w:cstheme="minorHAnsi"/>
          <w:bCs/>
          <w:lang w:val="en-GB"/>
        </w:rPr>
        <w:t>aims to contribute to FAO’s Strategic Objective 2 “Make agriculture, forestry and fisheries more product</w:t>
      </w:r>
      <w:r>
        <w:rPr>
          <w:rFonts w:cstheme="minorHAnsi"/>
          <w:bCs/>
          <w:lang w:val="en-GB"/>
        </w:rPr>
        <w:t xml:space="preserve">ive </w:t>
      </w:r>
      <w:r w:rsidRPr="007210F0">
        <w:rPr>
          <w:rFonts w:cstheme="minorHAnsi"/>
          <w:bCs/>
          <w:lang w:val="en-GB"/>
        </w:rPr>
        <w:t xml:space="preserve">and sustainable” by providing technical capacity to government agencies and communities in Turkey, Algeria and Tunisia related to the sustainable management of coastal areas and resources, including fisheries and aquaculture. </w:t>
      </w:r>
    </w:p>
    <w:p w:rsidR="0027048A" w:rsidRPr="007210F0" w:rsidRDefault="0027048A" w:rsidP="0027048A">
      <w:pPr>
        <w:rPr>
          <w:rFonts w:cstheme="minorHAnsi"/>
          <w:bCs/>
          <w:lang w:val="en-GB"/>
        </w:rPr>
      </w:pPr>
    </w:p>
    <w:p w:rsidR="0027048A" w:rsidRPr="007210F0" w:rsidRDefault="0027048A" w:rsidP="0027048A">
      <w:pPr>
        <w:rPr>
          <w:rFonts w:cstheme="minorHAnsi"/>
          <w:bCs/>
          <w:lang w:val="en-GB"/>
        </w:rPr>
      </w:pPr>
      <w:r w:rsidRPr="007210F0">
        <w:rPr>
          <w:rFonts w:cstheme="minorHAnsi"/>
          <w:bCs/>
          <w:lang w:val="en-GB"/>
        </w:rPr>
        <w:t xml:space="preserve">CIHEAM outputs </w:t>
      </w:r>
      <w:r>
        <w:rPr>
          <w:rFonts w:cstheme="minorHAnsi"/>
          <w:bCs/>
          <w:lang w:val="en-GB"/>
        </w:rPr>
        <w:t xml:space="preserve">are </w:t>
      </w:r>
      <w:r w:rsidRPr="007210F0">
        <w:rPr>
          <w:rFonts w:cstheme="minorHAnsi"/>
          <w:bCs/>
          <w:lang w:val="en-GB"/>
        </w:rPr>
        <w:t>aligned with Output 2.3.2. “Capacities of institutions strengthened to implement policies and international instruments that foster sustainable production and address climate change and environmental degradation”.</w:t>
      </w:r>
    </w:p>
    <w:p w:rsidR="0027048A" w:rsidRPr="007210F0" w:rsidRDefault="0027048A" w:rsidP="0027048A">
      <w:pPr>
        <w:pStyle w:val="Paragrafoelenco"/>
        <w:ind w:left="3600"/>
        <w:jc w:val="both"/>
        <w:rPr>
          <w:rFonts w:ascii="Times New Roman" w:eastAsiaTheme="minorHAnsi" w:hAnsi="Times New Roman" w:cstheme="minorHAnsi"/>
          <w:bCs/>
          <w:noProof w:val="0"/>
          <w:sz w:val="22"/>
          <w:szCs w:val="22"/>
          <w:lang w:eastAsia="en-US"/>
        </w:rPr>
      </w:pPr>
    </w:p>
    <w:p w:rsidR="0027048A" w:rsidRPr="007210F0" w:rsidRDefault="0027048A" w:rsidP="0027048A">
      <w:pPr>
        <w:rPr>
          <w:rFonts w:cstheme="minorHAnsi"/>
          <w:bCs/>
          <w:lang w:val="en-GB"/>
        </w:rPr>
      </w:pPr>
      <w:r w:rsidRPr="007210F0">
        <w:rPr>
          <w:rFonts w:cstheme="minorHAnsi"/>
          <w:bCs/>
          <w:lang w:val="en-GB"/>
        </w:rPr>
        <w:t>The results from each report iden</w:t>
      </w:r>
      <w:r>
        <w:rPr>
          <w:rFonts w:cstheme="minorHAnsi"/>
          <w:bCs/>
          <w:lang w:val="en-GB"/>
        </w:rPr>
        <w:t xml:space="preserve">tified </w:t>
      </w:r>
      <w:r w:rsidRPr="007210F0">
        <w:rPr>
          <w:rFonts w:cstheme="minorHAnsi"/>
          <w:bCs/>
          <w:lang w:val="en-GB"/>
        </w:rPr>
        <w:t xml:space="preserve">and recommend approaches for enhancing the fisheries and aquaculture value chains in these areas. </w:t>
      </w:r>
    </w:p>
    <w:p w:rsidR="0027048A" w:rsidRPr="007210F0" w:rsidRDefault="0027048A" w:rsidP="0027048A">
      <w:pPr>
        <w:rPr>
          <w:rFonts w:cstheme="minorHAnsi"/>
          <w:bCs/>
          <w:lang w:val="en-GB"/>
        </w:rPr>
      </w:pPr>
      <w:r w:rsidRPr="007210F0">
        <w:rPr>
          <w:rFonts w:cstheme="minorHAnsi"/>
          <w:bCs/>
          <w:lang w:val="en-GB"/>
        </w:rPr>
        <w:t xml:space="preserve"> </w:t>
      </w:r>
    </w:p>
    <w:p w:rsidR="0027048A" w:rsidRPr="007210F0" w:rsidRDefault="0027048A" w:rsidP="0027048A">
      <w:pPr>
        <w:rPr>
          <w:rFonts w:cstheme="minorHAnsi"/>
          <w:bCs/>
          <w:lang w:val="en-GB"/>
        </w:rPr>
      </w:pPr>
    </w:p>
    <w:p w:rsidR="0027048A" w:rsidRPr="007210F0" w:rsidRDefault="0027048A" w:rsidP="0027048A">
      <w:pPr>
        <w:rPr>
          <w:rFonts w:cs="Times New Roman"/>
          <w:lang w:val="en-GB"/>
        </w:rPr>
      </w:pPr>
    </w:p>
    <w:p w:rsidR="0027048A" w:rsidRDefault="0027048A" w:rsidP="0027048A">
      <w:pPr>
        <w:autoSpaceDE w:val="0"/>
        <w:autoSpaceDN w:val="0"/>
        <w:adjustRightInd w:val="0"/>
        <w:rPr>
          <w:rFonts w:cs="Times New Roman"/>
          <w:b/>
          <w:bCs/>
          <w:lang w:val="en-GB"/>
        </w:rPr>
      </w:pPr>
    </w:p>
    <w:p w:rsidR="0027048A" w:rsidRDefault="0027048A" w:rsidP="0027048A">
      <w:pPr>
        <w:autoSpaceDE w:val="0"/>
        <w:autoSpaceDN w:val="0"/>
        <w:adjustRightInd w:val="0"/>
        <w:rPr>
          <w:rFonts w:cs="Times New Roman"/>
          <w:b/>
          <w:bCs/>
          <w:lang w:val="en-GB"/>
        </w:rPr>
      </w:pPr>
    </w:p>
    <w:p w:rsidR="0027048A" w:rsidRDefault="0027048A" w:rsidP="0027048A">
      <w:pPr>
        <w:autoSpaceDE w:val="0"/>
        <w:autoSpaceDN w:val="0"/>
        <w:adjustRightInd w:val="0"/>
        <w:rPr>
          <w:rFonts w:cs="Times New Roman"/>
          <w:b/>
          <w:bCs/>
          <w:lang w:val="en-GB"/>
        </w:rPr>
      </w:pPr>
    </w:p>
    <w:p w:rsidR="0027048A" w:rsidRDefault="0027048A" w:rsidP="0027048A">
      <w:pPr>
        <w:autoSpaceDE w:val="0"/>
        <w:autoSpaceDN w:val="0"/>
        <w:adjustRightInd w:val="0"/>
        <w:rPr>
          <w:rFonts w:cs="Times New Roman"/>
          <w:b/>
          <w:bCs/>
          <w:lang w:val="en-GB"/>
        </w:rPr>
      </w:pPr>
    </w:p>
    <w:p w:rsidR="0027048A" w:rsidRDefault="0027048A" w:rsidP="0027048A">
      <w:pPr>
        <w:autoSpaceDE w:val="0"/>
        <w:autoSpaceDN w:val="0"/>
        <w:adjustRightInd w:val="0"/>
        <w:rPr>
          <w:rFonts w:cs="Times New Roman"/>
          <w:b/>
          <w:bCs/>
          <w:lang w:val="en-GB"/>
        </w:rPr>
      </w:pPr>
    </w:p>
    <w:p w:rsidR="0027048A" w:rsidRDefault="0027048A" w:rsidP="0027048A">
      <w:pPr>
        <w:rPr>
          <w:rFonts w:cs="Times New Roman"/>
          <w:b/>
          <w:bCs/>
          <w:lang w:val="en-GB"/>
        </w:rPr>
      </w:pPr>
      <w:r>
        <w:rPr>
          <w:rFonts w:cs="Times New Roman"/>
          <w:b/>
          <w:bCs/>
          <w:lang w:val="en-GB"/>
        </w:rPr>
        <w:br w:type="page"/>
      </w:r>
    </w:p>
    <w:p w:rsidR="0027048A" w:rsidRDefault="0027048A" w:rsidP="0027048A">
      <w:pPr>
        <w:pStyle w:val="Intestazioneindice"/>
        <w:spacing w:before="0" w:after="0"/>
        <w:jc w:val="both"/>
        <w:rPr>
          <w:rFonts w:ascii="Times New Roman" w:eastAsia="SimSun" w:hAnsi="Times New Roman" w:cs="Times New Roman"/>
          <w:sz w:val="24"/>
          <w:szCs w:val="24"/>
          <w:lang w:val="en-GB"/>
        </w:rPr>
      </w:pPr>
    </w:p>
    <w:p w:rsidR="0027048A" w:rsidRDefault="0027048A" w:rsidP="004A1143">
      <w:pPr>
        <w:pStyle w:val="Titolo1"/>
        <w:rPr>
          <w:lang w:val="en-US"/>
        </w:rPr>
      </w:pPr>
      <w:bookmarkStart w:id="4" w:name="_Toc394589272"/>
      <w:bookmarkStart w:id="5" w:name="_Toc524557646"/>
      <w:r w:rsidRPr="00F67601">
        <w:rPr>
          <w:lang w:val="en-US"/>
        </w:rPr>
        <w:t>ACRONYMS</w:t>
      </w:r>
      <w:bookmarkEnd w:id="5"/>
    </w:p>
    <w:p w:rsidR="0027048A" w:rsidRPr="00C6695A" w:rsidRDefault="004A1143" w:rsidP="0027048A">
      <w:pPr>
        <w:pStyle w:val="Intestazioneindice"/>
        <w:spacing w:line="480" w:lineRule="auto"/>
        <w:rPr>
          <w:lang w:val="en-US"/>
        </w:rPr>
      </w:pPr>
      <w:r>
        <w:rPr>
          <w:rFonts w:ascii="Times New Roman" w:hAnsi="Times New Roman" w:cs="Times New Roman"/>
          <w:sz w:val="24"/>
          <w:szCs w:val="24"/>
          <w:lang w:val="en-US"/>
        </w:rPr>
        <w:t>FAO</w:t>
      </w:r>
      <w:r>
        <w:rPr>
          <w:rFonts w:ascii="Times New Roman" w:hAnsi="Times New Roman" w:cs="Times New Roman"/>
          <w:sz w:val="24"/>
          <w:szCs w:val="24"/>
          <w:lang w:val="en-US"/>
        </w:rPr>
        <w:tab/>
      </w:r>
      <w:r>
        <w:rPr>
          <w:rFonts w:ascii="Times New Roman" w:hAnsi="Times New Roman" w:cs="Times New Roman"/>
          <w:sz w:val="24"/>
          <w:szCs w:val="24"/>
          <w:lang w:val="en-US"/>
        </w:rPr>
        <w:tab/>
        <w:t>Food and Agricu</w:t>
      </w:r>
      <w:r w:rsidR="0027048A">
        <w:rPr>
          <w:rFonts w:ascii="Times New Roman" w:hAnsi="Times New Roman" w:cs="Times New Roman"/>
          <w:sz w:val="24"/>
          <w:szCs w:val="24"/>
          <w:lang w:val="en-US"/>
        </w:rPr>
        <w:t>lture Organization of the United Nations</w:t>
      </w:r>
    </w:p>
    <w:p w:rsidR="0027048A" w:rsidRPr="0027048A" w:rsidRDefault="0027048A" w:rsidP="0027048A">
      <w:pPr>
        <w:pStyle w:val="Intestazioneindice"/>
        <w:spacing w:line="480" w:lineRule="auto"/>
        <w:rPr>
          <w:rFonts w:ascii="Times New Roman" w:eastAsia="SimSun, 宋体" w:hAnsi="Times New Roman" w:cs="Times New Roman"/>
          <w:sz w:val="24"/>
          <w:szCs w:val="24"/>
          <w:lang w:val="fr-FR"/>
        </w:rPr>
      </w:pPr>
      <w:r w:rsidRPr="0027048A">
        <w:rPr>
          <w:rFonts w:ascii="Times New Roman" w:eastAsia="SimSun, 宋体" w:hAnsi="Times New Roman" w:cs="Times New Roman"/>
          <w:sz w:val="24"/>
          <w:szCs w:val="24"/>
          <w:lang w:val="fr-FR"/>
        </w:rPr>
        <w:t>MARHP</w:t>
      </w:r>
      <w:r w:rsidRPr="0027048A">
        <w:rPr>
          <w:rFonts w:ascii="Times New Roman" w:eastAsia="SimSun, 宋体" w:hAnsi="Times New Roman" w:cs="Times New Roman"/>
          <w:sz w:val="24"/>
          <w:szCs w:val="24"/>
          <w:lang w:val="fr-FR"/>
        </w:rPr>
        <w:tab/>
        <w:t xml:space="preserve">Ministère de l’Agriculture, des Ressources Hydrauliques et de la </w:t>
      </w:r>
      <w:proofErr w:type="spellStart"/>
      <w:r w:rsidRPr="0027048A">
        <w:rPr>
          <w:rFonts w:ascii="Times New Roman" w:eastAsia="SimSun, 宋体" w:hAnsi="Times New Roman" w:cs="Times New Roman"/>
          <w:sz w:val="24"/>
          <w:szCs w:val="24"/>
          <w:lang w:val="fr-FR"/>
        </w:rPr>
        <w:t>Peche</w:t>
      </w:r>
      <w:proofErr w:type="spellEnd"/>
    </w:p>
    <w:p w:rsidR="0027048A" w:rsidRPr="0027048A" w:rsidRDefault="0027048A" w:rsidP="0027048A">
      <w:pPr>
        <w:pStyle w:val="Intestazioneindice"/>
        <w:spacing w:line="480" w:lineRule="auto"/>
        <w:rPr>
          <w:lang w:val="fr-FR"/>
        </w:rPr>
      </w:pPr>
      <w:r w:rsidRPr="0027048A">
        <w:rPr>
          <w:rFonts w:ascii="Times New Roman" w:eastAsia="SimSun, 宋体" w:hAnsi="Times New Roman" w:cs="Times New Roman"/>
          <w:sz w:val="24"/>
          <w:szCs w:val="24"/>
          <w:lang w:val="fr-FR"/>
        </w:rPr>
        <w:t>DGSV</w:t>
      </w:r>
      <w:r w:rsidRPr="0027048A">
        <w:rPr>
          <w:rFonts w:ascii="Times New Roman" w:eastAsia="SimSun, 宋体" w:hAnsi="Times New Roman" w:cs="Times New Roman"/>
          <w:sz w:val="24"/>
          <w:szCs w:val="24"/>
          <w:lang w:val="fr-FR"/>
        </w:rPr>
        <w:tab/>
      </w:r>
      <w:r w:rsidRPr="0027048A">
        <w:rPr>
          <w:rFonts w:ascii="Times New Roman" w:eastAsia="SimSun, 宋体" w:hAnsi="Times New Roman" w:cs="Times New Roman"/>
          <w:sz w:val="24"/>
          <w:szCs w:val="24"/>
          <w:lang w:val="fr-FR"/>
        </w:rPr>
        <w:tab/>
        <w:t>Direction Générale des Services Vétérinaires</w:t>
      </w:r>
      <w:r w:rsidRPr="0027048A">
        <w:rPr>
          <w:rFonts w:ascii="Times New Roman" w:eastAsia="SimSun, 宋体" w:hAnsi="Times New Roman" w:cs="Times New Roman"/>
          <w:sz w:val="24"/>
          <w:szCs w:val="24"/>
          <w:lang w:val="fr-FR"/>
        </w:rPr>
        <w:tab/>
      </w:r>
      <w:r w:rsidRPr="0027048A">
        <w:rPr>
          <w:sz w:val="23"/>
          <w:szCs w:val="23"/>
          <w:lang w:val="fr-FR"/>
        </w:rPr>
        <w:tab/>
      </w:r>
    </w:p>
    <w:p w:rsidR="0027048A" w:rsidRPr="0027048A" w:rsidRDefault="0027048A" w:rsidP="0027048A">
      <w:pPr>
        <w:pStyle w:val="Intestazioneindice"/>
        <w:spacing w:line="480" w:lineRule="auto"/>
        <w:rPr>
          <w:rFonts w:ascii="Times New Roman" w:eastAsia="SimSun, 宋体" w:hAnsi="Times New Roman" w:cs="Times New Roman"/>
          <w:sz w:val="24"/>
          <w:szCs w:val="24"/>
          <w:lang w:val="fr-FR"/>
        </w:rPr>
      </w:pPr>
      <w:r w:rsidRPr="0027048A">
        <w:rPr>
          <w:rFonts w:ascii="Times New Roman" w:eastAsia="SimSun, 宋体" w:hAnsi="Times New Roman" w:cs="Times New Roman"/>
          <w:sz w:val="24"/>
          <w:szCs w:val="24"/>
          <w:lang w:val="fr-FR"/>
        </w:rPr>
        <w:t xml:space="preserve">GDAP </w:t>
      </w:r>
      <w:r w:rsidRPr="0027048A">
        <w:rPr>
          <w:rFonts w:ascii="Times New Roman" w:eastAsia="SimSun, 宋体" w:hAnsi="Times New Roman" w:cs="Times New Roman"/>
          <w:sz w:val="24"/>
          <w:szCs w:val="24"/>
          <w:lang w:val="fr-FR"/>
        </w:rPr>
        <w:tab/>
        <w:t>Groupe de développement de l'agriculture et de la pêche</w:t>
      </w:r>
    </w:p>
    <w:p w:rsidR="0027048A" w:rsidRPr="0027048A" w:rsidRDefault="0027048A" w:rsidP="0027048A">
      <w:pPr>
        <w:pStyle w:val="Intestazioneindice"/>
        <w:spacing w:line="480" w:lineRule="auto"/>
        <w:rPr>
          <w:rFonts w:ascii="Times New Roman" w:eastAsia="SimSun, 宋体" w:hAnsi="Times New Roman" w:cs="Times New Roman"/>
          <w:sz w:val="24"/>
          <w:szCs w:val="24"/>
          <w:lang w:val="fr-FR"/>
        </w:rPr>
      </w:pPr>
      <w:r w:rsidRPr="0027048A">
        <w:rPr>
          <w:rFonts w:ascii="Times New Roman" w:eastAsia="SimSun, 宋体" w:hAnsi="Times New Roman" w:cs="Times New Roman"/>
          <w:sz w:val="24"/>
          <w:szCs w:val="24"/>
          <w:lang w:val="fr-FR"/>
        </w:rPr>
        <w:t xml:space="preserve">APDE </w:t>
      </w:r>
      <w:r w:rsidRPr="0027048A">
        <w:rPr>
          <w:rFonts w:ascii="Times New Roman" w:eastAsia="SimSun, 宋体" w:hAnsi="Times New Roman" w:cs="Times New Roman"/>
          <w:sz w:val="24"/>
          <w:szCs w:val="24"/>
          <w:lang w:val="fr-FR"/>
        </w:rPr>
        <w:tab/>
        <w:t>Association de pêcheurs pour le développement et l'environnement</w:t>
      </w:r>
    </w:p>
    <w:p w:rsidR="0027048A" w:rsidRPr="0027048A" w:rsidRDefault="0027048A" w:rsidP="0027048A">
      <w:pPr>
        <w:pStyle w:val="Intestazioneindice"/>
        <w:spacing w:line="480" w:lineRule="auto"/>
        <w:rPr>
          <w:rFonts w:ascii="Times New Roman" w:eastAsia="SimSun, 宋体" w:hAnsi="Times New Roman" w:cs="Times New Roman"/>
          <w:sz w:val="24"/>
          <w:szCs w:val="24"/>
          <w:lang w:val="fr-FR"/>
        </w:rPr>
      </w:pPr>
      <w:r w:rsidRPr="0027048A">
        <w:rPr>
          <w:rFonts w:ascii="Times New Roman" w:eastAsia="SimSun, 宋体" w:hAnsi="Times New Roman" w:cs="Times New Roman"/>
          <w:sz w:val="24"/>
          <w:szCs w:val="24"/>
          <w:lang w:val="fr-FR"/>
        </w:rPr>
        <w:t>GIPP</w:t>
      </w:r>
      <w:r w:rsidRPr="0027048A">
        <w:rPr>
          <w:rFonts w:ascii="Times New Roman" w:eastAsia="SimSun, 宋体" w:hAnsi="Times New Roman" w:cs="Times New Roman"/>
          <w:sz w:val="24"/>
          <w:szCs w:val="24"/>
          <w:lang w:val="fr-FR"/>
        </w:rPr>
        <w:tab/>
      </w:r>
      <w:r w:rsidRPr="0027048A">
        <w:rPr>
          <w:rFonts w:ascii="Times New Roman" w:eastAsia="SimSun, 宋体" w:hAnsi="Times New Roman" w:cs="Times New Roman"/>
          <w:sz w:val="24"/>
          <w:szCs w:val="24"/>
          <w:lang w:val="fr-FR"/>
        </w:rPr>
        <w:tab/>
        <w:t>Groupement interprofessionnel des produits de la pêche</w:t>
      </w:r>
    </w:p>
    <w:p w:rsidR="0027048A" w:rsidRPr="0027048A" w:rsidRDefault="0027048A" w:rsidP="0027048A">
      <w:pPr>
        <w:pStyle w:val="Intestazioneindice"/>
        <w:spacing w:line="480" w:lineRule="auto"/>
        <w:rPr>
          <w:lang w:val="fr-FR"/>
        </w:rPr>
      </w:pPr>
      <w:r w:rsidRPr="0027048A">
        <w:rPr>
          <w:rFonts w:ascii="Times New Roman" w:eastAsia="SimSun, 宋体" w:hAnsi="Times New Roman" w:cs="Times New Roman"/>
          <w:sz w:val="24"/>
          <w:szCs w:val="24"/>
          <w:lang w:val="fr-FR"/>
        </w:rPr>
        <w:t>APIP</w:t>
      </w:r>
      <w:r w:rsidRPr="0027048A">
        <w:rPr>
          <w:rFonts w:ascii="Times New Roman" w:eastAsia="SimSun, 宋体" w:hAnsi="Times New Roman" w:cs="Times New Roman"/>
          <w:sz w:val="24"/>
          <w:szCs w:val="24"/>
          <w:lang w:val="fr-FR"/>
        </w:rPr>
        <w:tab/>
      </w:r>
      <w:r w:rsidRPr="0027048A">
        <w:rPr>
          <w:rFonts w:ascii="Times New Roman" w:eastAsia="SimSun, 宋体" w:hAnsi="Times New Roman" w:cs="Times New Roman"/>
          <w:sz w:val="24"/>
          <w:szCs w:val="24"/>
          <w:lang w:val="fr-FR"/>
        </w:rPr>
        <w:tab/>
        <w:t>Agence des Ports et des Installations de Pêche</w:t>
      </w:r>
    </w:p>
    <w:p w:rsidR="0027048A" w:rsidRPr="0027048A" w:rsidRDefault="0027048A" w:rsidP="0027048A">
      <w:pPr>
        <w:pStyle w:val="Intestazioneindice"/>
        <w:spacing w:line="480" w:lineRule="auto"/>
        <w:rPr>
          <w:rFonts w:ascii="Times New Roman" w:eastAsia="SimSun, 宋体" w:hAnsi="Times New Roman" w:cs="Times New Roman"/>
          <w:sz w:val="24"/>
          <w:szCs w:val="24"/>
          <w:lang w:val="fr-FR"/>
        </w:rPr>
      </w:pPr>
      <w:r w:rsidRPr="0027048A">
        <w:rPr>
          <w:rFonts w:ascii="Times New Roman" w:eastAsia="SimSun, 宋体" w:hAnsi="Times New Roman" w:cs="Times New Roman"/>
          <w:sz w:val="24"/>
          <w:szCs w:val="24"/>
          <w:lang w:val="fr-FR"/>
        </w:rPr>
        <w:t>SMSAP</w:t>
      </w:r>
      <w:r w:rsidRPr="0027048A">
        <w:rPr>
          <w:rFonts w:ascii="Times New Roman" w:eastAsia="SimSun, 宋体" w:hAnsi="Times New Roman" w:cs="Times New Roman"/>
          <w:sz w:val="24"/>
          <w:szCs w:val="24"/>
          <w:lang w:val="fr-FR"/>
        </w:rPr>
        <w:tab/>
        <w:t xml:space="preserve">Société Coopérative </w:t>
      </w:r>
      <w:proofErr w:type="spellStart"/>
      <w:r w:rsidRPr="0027048A">
        <w:rPr>
          <w:rFonts w:ascii="Times New Roman" w:eastAsia="SimSun, 宋体" w:hAnsi="Times New Roman" w:cs="Times New Roman"/>
          <w:sz w:val="24"/>
          <w:szCs w:val="24"/>
          <w:lang w:val="fr-FR"/>
        </w:rPr>
        <w:t>Mutualle</w:t>
      </w:r>
      <w:proofErr w:type="spellEnd"/>
      <w:r w:rsidRPr="0027048A">
        <w:rPr>
          <w:rFonts w:ascii="Times New Roman" w:eastAsia="SimSun, 宋体" w:hAnsi="Times New Roman" w:cs="Times New Roman"/>
          <w:sz w:val="24"/>
          <w:szCs w:val="24"/>
          <w:lang w:val="fr-FR"/>
        </w:rPr>
        <w:t xml:space="preserve"> des Services Agricoles et de Pêche</w:t>
      </w:r>
    </w:p>
    <w:p w:rsidR="0027048A" w:rsidRPr="0027048A" w:rsidRDefault="0027048A" w:rsidP="0027048A">
      <w:pPr>
        <w:pStyle w:val="Intestazioneindice"/>
        <w:spacing w:line="480" w:lineRule="auto"/>
        <w:rPr>
          <w:rFonts w:ascii="Times New Roman" w:eastAsia="SimSun, 宋体" w:hAnsi="Times New Roman" w:cs="Times New Roman"/>
          <w:sz w:val="24"/>
          <w:szCs w:val="24"/>
          <w:lang w:val="fr-FR"/>
        </w:rPr>
      </w:pPr>
      <w:r w:rsidRPr="0027048A">
        <w:rPr>
          <w:rFonts w:ascii="Times New Roman" w:eastAsia="SimSun, 宋体" w:hAnsi="Times New Roman" w:cs="Times New Roman"/>
          <w:sz w:val="24"/>
          <w:szCs w:val="24"/>
          <w:lang w:val="fr-FR"/>
        </w:rPr>
        <w:t>CRDA</w:t>
      </w:r>
      <w:r w:rsidRPr="0027048A">
        <w:rPr>
          <w:rFonts w:ascii="Times New Roman" w:eastAsia="SimSun, 宋体" w:hAnsi="Times New Roman" w:cs="Times New Roman"/>
          <w:sz w:val="24"/>
          <w:szCs w:val="24"/>
          <w:lang w:val="fr-FR"/>
        </w:rPr>
        <w:tab/>
      </w:r>
      <w:r w:rsidRPr="0027048A">
        <w:rPr>
          <w:rFonts w:ascii="Times New Roman" w:eastAsia="SimSun, 宋体" w:hAnsi="Times New Roman" w:cs="Times New Roman"/>
          <w:sz w:val="24"/>
          <w:szCs w:val="24"/>
          <w:lang w:val="fr-FR"/>
        </w:rPr>
        <w:tab/>
        <w:t xml:space="preserve">Commissariat </w:t>
      </w:r>
      <w:proofErr w:type="spellStart"/>
      <w:r w:rsidRPr="0027048A">
        <w:rPr>
          <w:rFonts w:ascii="Times New Roman" w:eastAsia="SimSun, 宋体" w:hAnsi="Times New Roman" w:cs="Times New Roman"/>
          <w:sz w:val="24"/>
          <w:szCs w:val="24"/>
          <w:lang w:val="fr-FR"/>
        </w:rPr>
        <w:t>Regionale</w:t>
      </w:r>
      <w:proofErr w:type="spellEnd"/>
      <w:r w:rsidRPr="0027048A">
        <w:rPr>
          <w:rFonts w:ascii="Times New Roman" w:eastAsia="SimSun, 宋体" w:hAnsi="Times New Roman" w:cs="Times New Roman"/>
          <w:sz w:val="24"/>
          <w:szCs w:val="24"/>
          <w:lang w:val="fr-FR"/>
        </w:rPr>
        <w:t xml:space="preserve"> ou développement agricole</w:t>
      </w:r>
    </w:p>
    <w:p w:rsidR="0027048A" w:rsidRPr="0027048A" w:rsidRDefault="0027048A" w:rsidP="0027048A">
      <w:pPr>
        <w:pStyle w:val="Intestazioneindice"/>
        <w:spacing w:line="480" w:lineRule="auto"/>
        <w:rPr>
          <w:rFonts w:ascii="Times New Roman" w:eastAsia="SimSun, 宋体" w:hAnsi="Times New Roman" w:cs="Times New Roman"/>
          <w:sz w:val="24"/>
          <w:szCs w:val="24"/>
          <w:lang w:val="fr-FR"/>
        </w:rPr>
      </w:pPr>
      <w:r w:rsidRPr="0027048A">
        <w:rPr>
          <w:rFonts w:ascii="Times New Roman" w:eastAsia="SimSun, 宋体" w:hAnsi="Times New Roman" w:cs="Times New Roman"/>
          <w:sz w:val="24"/>
          <w:szCs w:val="24"/>
          <w:lang w:val="fr-FR"/>
        </w:rPr>
        <w:t>CFPP</w:t>
      </w:r>
      <w:r w:rsidRPr="0027048A">
        <w:rPr>
          <w:rFonts w:ascii="Times New Roman" w:eastAsia="SimSun, 宋体" w:hAnsi="Times New Roman" w:cs="Times New Roman"/>
          <w:sz w:val="24"/>
          <w:szCs w:val="24"/>
          <w:lang w:val="fr-FR"/>
        </w:rPr>
        <w:tab/>
      </w:r>
      <w:r w:rsidRPr="0027048A">
        <w:rPr>
          <w:rFonts w:ascii="Times New Roman" w:eastAsia="SimSun, 宋体" w:hAnsi="Times New Roman" w:cs="Times New Roman"/>
          <w:sz w:val="24"/>
          <w:szCs w:val="24"/>
          <w:lang w:val="fr-FR"/>
        </w:rPr>
        <w:tab/>
        <w:t>Centre de Formation Professionnelle des Pêches de </w:t>
      </w:r>
      <w:proofErr w:type="spellStart"/>
      <w:r w:rsidRPr="0027048A">
        <w:rPr>
          <w:rFonts w:ascii="Times New Roman" w:eastAsia="SimSun, 宋体" w:hAnsi="Times New Roman" w:cs="Times New Roman"/>
          <w:sz w:val="24"/>
          <w:szCs w:val="24"/>
          <w:lang w:val="fr-FR"/>
        </w:rPr>
        <w:t>Zarzis</w:t>
      </w:r>
      <w:proofErr w:type="spellEnd"/>
    </w:p>
    <w:p w:rsidR="0027048A" w:rsidRPr="0027048A" w:rsidRDefault="0027048A" w:rsidP="0027048A">
      <w:pPr>
        <w:pStyle w:val="Intestazioneindice"/>
        <w:spacing w:line="480" w:lineRule="auto"/>
        <w:rPr>
          <w:rFonts w:ascii="Times New Roman" w:eastAsia="SimSun, 宋体" w:hAnsi="Times New Roman" w:cs="Times New Roman"/>
          <w:sz w:val="24"/>
          <w:szCs w:val="24"/>
          <w:lang w:val="fr-FR"/>
        </w:rPr>
      </w:pPr>
      <w:r w:rsidRPr="0027048A">
        <w:rPr>
          <w:rFonts w:ascii="Times New Roman" w:eastAsia="SimSun, 宋体" w:hAnsi="Times New Roman" w:cs="Times New Roman"/>
          <w:sz w:val="24"/>
          <w:szCs w:val="24"/>
          <w:lang w:val="fr-FR"/>
        </w:rPr>
        <w:t>CTM</w:t>
      </w:r>
      <w:r w:rsidRPr="0027048A">
        <w:rPr>
          <w:rFonts w:ascii="Times New Roman" w:eastAsia="SimSun, 宋体" w:hAnsi="Times New Roman" w:cs="Times New Roman"/>
          <w:sz w:val="24"/>
          <w:szCs w:val="24"/>
          <w:lang w:val="fr-FR"/>
        </w:rPr>
        <w:tab/>
      </w:r>
      <w:r w:rsidRPr="0027048A">
        <w:rPr>
          <w:rFonts w:ascii="Times New Roman" w:eastAsia="SimSun, 宋体" w:hAnsi="Times New Roman" w:cs="Times New Roman"/>
          <w:sz w:val="24"/>
          <w:szCs w:val="24"/>
          <w:lang w:val="fr-FR"/>
        </w:rPr>
        <w:tab/>
      </w:r>
      <w:proofErr w:type="spellStart"/>
      <w:r w:rsidRPr="0027048A">
        <w:rPr>
          <w:rFonts w:ascii="Times New Roman" w:eastAsia="SimSun, 宋体" w:hAnsi="Times New Roman" w:cs="Times New Roman"/>
          <w:sz w:val="24"/>
          <w:szCs w:val="24"/>
          <w:lang w:val="fr-FR"/>
        </w:rPr>
        <w:t>Congelation</w:t>
      </w:r>
      <w:proofErr w:type="spellEnd"/>
      <w:r w:rsidRPr="0027048A">
        <w:rPr>
          <w:rFonts w:ascii="Times New Roman" w:eastAsia="SimSun, 宋体" w:hAnsi="Times New Roman" w:cs="Times New Roman"/>
          <w:sz w:val="24"/>
          <w:szCs w:val="24"/>
          <w:lang w:val="fr-FR"/>
        </w:rPr>
        <w:t xml:space="preserve"> de Trésors de mer (Enterprise)</w:t>
      </w:r>
    </w:p>
    <w:p w:rsidR="0027048A" w:rsidRDefault="0027048A" w:rsidP="0027048A">
      <w:pPr>
        <w:pStyle w:val="Intestazioneindice"/>
        <w:spacing w:line="480" w:lineRule="auto"/>
        <w:rPr>
          <w:rFonts w:ascii="Times New Roman" w:eastAsia="SimSun, 宋体" w:hAnsi="Times New Roman" w:cs="Times New Roman"/>
          <w:sz w:val="24"/>
          <w:szCs w:val="24"/>
          <w:lang w:val="en-US"/>
        </w:rPr>
      </w:pPr>
      <w:r>
        <w:rPr>
          <w:rFonts w:ascii="Times New Roman" w:eastAsia="SimSun, 宋体" w:hAnsi="Times New Roman" w:cs="Times New Roman"/>
          <w:sz w:val="24"/>
          <w:szCs w:val="24"/>
          <w:lang w:val="en-US"/>
        </w:rPr>
        <w:t>SSF</w:t>
      </w:r>
      <w:r>
        <w:rPr>
          <w:rFonts w:ascii="Times New Roman" w:eastAsia="SimSun, 宋体" w:hAnsi="Times New Roman" w:cs="Times New Roman"/>
          <w:sz w:val="24"/>
          <w:szCs w:val="24"/>
          <w:lang w:val="en-US"/>
        </w:rPr>
        <w:tab/>
      </w:r>
      <w:r>
        <w:rPr>
          <w:rFonts w:ascii="Times New Roman" w:eastAsia="SimSun, 宋体" w:hAnsi="Times New Roman" w:cs="Times New Roman"/>
          <w:sz w:val="24"/>
          <w:szCs w:val="24"/>
          <w:lang w:val="en-US"/>
        </w:rPr>
        <w:tab/>
        <w:t>Small Scale Fishery</w:t>
      </w:r>
    </w:p>
    <w:p w:rsidR="0027048A" w:rsidRDefault="0027048A" w:rsidP="0027048A">
      <w:pPr>
        <w:pStyle w:val="Intestazioneindice"/>
        <w:spacing w:line="480" w:lineRule="auto"/>
        <w:rPr>
          <w:rFonts w:ascii="Times New Roman" w:eastAsia="SimSun, 宋体" w:hAnsi="Times New Roman" w:cs="Times New Roman"/>
          <w:sz w:val="24"/>
          <w:szCs w:val="24"/>
          <w:lang w:val="en-US"/>
        </w:rPr>
      </w:pPr>
      <w:r>
        <w:rPr>
          <w:rFonts w:ascii="Times New Roman" w:eastAsia="SimSun, 宋体" w:hAnsi="Times New Roman" w:cs="Times New Roman"/>
          <w:sz w:val="24"/>
          <w:szCs w:val="24"/>
          <w:lang w:val="en-US"/>
        </w:rPr>
        <w:t>TND</w:t>
      </w:r>
      <w:r>
        <w:rPr>
          <w:rFonts w:ascii="Times New Roman" w:eastAsia="SimSun, 宋体" w:hAnsi="Times New Roman" w:cs="Times New Roman"/>
          <w:sz w:val="24"/>
          <w:szCs w:val="24"/>
          <w:lang w:val="en-US"/>
        </w:rPr>
        <w:tab/>
      </w:r>
      <w:r>
        <w:rPr>
          <w:rFonts w:ascii="Times New Roman" w:eastAsia="SimSun, 宋体" w:hAnsi="Times New Roman" w:cs="Times New Roman"/>
          <w:sz w:val="24"/>
          <w:szCs w:val="24"/>
          <w:lang w:val="en-US"/>
        </w:rPr>
        <w:tab/>
        <w:t>Tunisian Dinar (</w:t>
      </w:r>
      <w:r w:rsidRPr="00F51CB3">
        <w:rPr>
          <w:rFonts w:ascii="Times New Roman" w:eastAsia="SimSun, 宋体" w:hAnsi="Times New Roman" w:cs="Times New Roman"/>
          <w:sz w:val="24"/>
          <w:szCs w:val="24"/>
          <w:lang w:val="en-US"/>
        </w:rPr>
        <w:t xml:space="preserve">Rate on </w:t>
      </w:r>
      <w:r>
        <w:rPr>
          <w:rFonts w:ascii="Times New Roman" w:eastAsia="SimSun, 宋体" w:hAnsi="Times New Roman" w:cs="Times New Roman"/>
          <w:sz w:val="24"/>
          <w:szCs w:val="24"/>
          <w:lang w:val="en-US"/>
        </w:rPr>
        <w:t>22/05</w:t>
      </w:r>
      <w:r w:rsidRPr="00F51CB3">
        <w:rPr>
          <w:rFonts w:ascii="Times New Roman" w:eastAsia="SimSun, 宋体" w:hAnsi="Times New Roman" w:cs="Times New Roman"/>
          <w:sz w:val="24"/>
          <w:szCs w:val="24"/>
          <w:lang w:val="en-US"/>
        </w:rPr>
        <w:t xml:space="preserve">/2018 1 Euro </w:t>
      </w:r>
      <w:r>
        <w:rPr>
          <w:rFonts w:ascii="Times New Roman" w:eastAsia="SimSun, 宋体" w:hAnsi="Times New Roman" w:cs="Times New Roman"/>
          <w:sz w:val="24"/>
          <w:szCs w:val="24"/>
          <w:lang w:val="en-US"/>
        </w:rPr>
        <w:t>=</w:t>
      </w:r>
      <w:r w:rsidRPr="00F51CB3">
        <w:rPr>
          <w:rFonts w:ascii="Times New Roman" w:eastAsia="SimSun, 宋体" w:hAnsi="Times New Roman" w:cs="Times New Roman"/>
          <w:sz w:val="24"/>
          <w:szCs w:val="24"/>
          <w:lang w:val="en-US"/>
        </w:rPr>
        <w:t xml:space="preserve"> </w:t>
      </w:r>
      <w:r>
        <w:rPr>
          <w:rFonts w:ascii="Times New Roman" w:eastAsia="SimSun, 宋体" w:hAnsi="Times New Roman" w:cs="Times New Roman"/>
          <w:sz w:val="24"/>
          <w:szCs w:val="24"/>
          <w:lang w:val="en-US"/>
        </w:rPr>
        <w:t>3</w:t>
      </w:r>
      <w:proofErr w:type="gramStart"/>
      <w:r>
        <w:rPr>
          <w:rFonts w:ascii="Times New Roman" w:eastAsia="SimSun, 宋体" w:hAnsi="Times New Roman" w:cs="Times New Roman"/>
          <w:sz w:val="24"/>
          <w:szCs w:val="24"/>
          <w:lang w:val="en-US"/>
        </w:rPr>
        <w:t>,3</w:t>
      </w:r>
      <w:proofErr w:type="gramEnd"/>
      <w:r>
        <w:rPr>
          <w:rFonts w:ascii="Times New Roman" w:eastAsia="SimSun, 宋体" w:hAnsi="Times New Roman" w:cs="Times New Roman"/>
          <w:sz w:val="24"/>
          <w:szCs w:val="24"/>
          <w:lang w:val="en-US"/>
        </w:rPr>
        <w:t xml:space="preserve"> TND</w:t>
      </w:r>
      <w:r w:rsidRPr="00F51CB3">
        <w:rPr>
          <w:rFonts w:ascii="Times New Roman" w:eastAsia="SimSun, 宋体" w:hAnsi="Times New Roman" w:cs="Times New Roman"/>
          <w:sz w:val="24"/>
          <w:szCs w:val="24"/>
          <w:lang w:val="en-US"/>
        </w:rPr>
        <w:t>)</w:t>
      </w:r>
    </w:p>
    <w:p w:rsidR="0027048A" w:rsidRDefault="0027048A" w:rsidP="0027048A">
      <w:pPr>
        <w:autoSpaceDE w:val="0"/>
        <w:autoSpaceDN w:val="0"/>
        <w:adjustRightInd w:val="0"/>
        <w:rPr>
          <w:rFonts w:ascii="Corbel" w:hAnsi="Corbel" w:cs="Corbel"/>
          <w:lang w:val="en-GB"/>
        </w:rPr>
      </w:pPr>
    </w:p>
    <w:p w:rsidR="0027048A" w:rsidRDefault="0027048A" w:rsidP="0027048A">
      <w:pPr>
        <w:autoSpaceDE w:val="0"/>
        <w:autoSpaceDN w:val="0"/>
        <w:adjustRightInd w:val="0"/>
        <w:rPr>
          <w:rFonts w:ascii="Corbel" w:hAnsi="Corbel" w:cs="Corbel"/>
          <w:lang w:val="en-GB"/>
        </w:rPr>
      </w:pPr>
    </w:p>
    <w:p w:rsidR="0027048A" w:rsidRDefault="0027048A" w:rsidP="0027048A">
      <w:pPr>
        <w:autoSpaceDE w:val="0"/>
        <w:autoSpaceDN w:val="0"/>
        <w:adjustRightInd w:val="0"/>
        <w:rPr>
          <w:rFonts w:ascii="Corbel" w:hAnsi="Corbel" w:cs="Corbel"/>
          <w:lang w:val="en-GB"/>
        </w:rPr>
      </w:pPr>
    </w:p>
    <w:p w:rsidR="0027048A" w:rsidRDefault="0027048A" w:rsidP="0027048A">
      <w:pPr>
        <w:autoSpaceDE w:val="0"/>
        <w:autoSpaceDN w:val="0"/>
        <w:adjustRightInd w:val="0"/>
        <w:rPr>
          <w:rFonts w:ascii="Corbel" w:hAnsi="Corbel" w:cs="Corbel"/>
          <w:lang w:val="en-GB"/>
        </w:rPr>
      </w:pPr>
    </w:p>
    <w:p w:rsidR="0027048A" w:rsidRDefault="0027048A" w:rsidP="0027048A">
      <w:pPr>
        <w:autoSpaceDE w:val="0"/>
        <w:autoSpaceDN w:val="0"/>
        <w:adjustRightInd w:val="0"/>
        <w:rPr>
          <w:rFonts w:ascii="Corbel" w:hAnsi="Corbel" w:cs="Corbel"/>
          <w:lang w:val="en-GB"/>
        </w:rPr>
      </w:pPr>
    </w:p>
    <w:p w:rsidR="0027048A" w:rsidRPr="0020499E" w:rsidRDefault="0027048A" w:rsidP="0027048A">
      <w:pPr>
        <w:rPr>
          <w:rFonts w:cs="Times New Roman"/>
          <w:color w:val="000000" w:themeColor="text1"/>
          <w:lang w:val="en-GB"/>
        </w:rPr>
      </w:pPr>
    </w:p>
    <w:bookmarkEnd w:id="4"/>
    <w:p w:rsidR="0027048A" w:rsidRDefault="0027048A" w:rsidP="0027048A">
      <w:pPr>
        <w:rPr>
          <w:rFonts w:cs="Times New Roman"/>
          <w:lang w:val="en-GB"/>
        </w:rPr>
      </w:pPr>
    </w:p>
    <w:p w:rsidR="0027048A" w:rsidRDefault="0027048A" w:rsidP="0027048A">
      <w:pPr>
        <w:rPr>
          <w:rFonts w:cs="Times New Roman"/>
          <w:lang w:val="en-GB"/>
        </w:rPr>
        <w:sectPr w:rsidR="0027048A" w:rsidSect="0027048A">
          <w:pgSz w:w="11906" w:h="16838"/>
          <w:pgMar w:top="1418" w:right="1134" w:bottom="1134" w:left="1134" w:header="708" w:footer="708" w:gutter="284"/>
          <w:cols w:space="708"/>
          <w:docGrid w:linePitch="360"/>
        </w:sectPr>
      </w:pPr>
    </w:p>
    <w:p w:rsidR="0027048A" w:rsidRDefault="0027048A" w:rsidP="0027048A">
      <w:pPr>
        <w:rPr>
          <w:rFonts w:cs="Times New Roman"/>
          <w:lang w:val="en-GB"/>
        </w:rPr>
      </w:pPr>
    </w:p>
    <w:p w:rsidR="0027048A" w:rsidRPr="00E84B8D" w:rsidRDefault="0027048A" w:rsidP="00DB05B6">
      <w:pPr>
        <w:pStyle w:val="Titolo1"/>
        <w:numPr>
          <w:ilvl w:val="0"/>
          <w:numId w:val="30"/>
        </w:numPr>
        <w:ind w:left="426"/>
        <w:rPr>
          <w:rStyle w:val="Underline"/>
          <w:u w:val="none"/>
        </w:rPr>
      </w:pPr>
      <w:bookmarkStart w:id="6" w:name="_Toc523309743"/>
      <w:bookmarkStart w:id="7" w:name="_Toc524003115"/>
      <w:bookmarkStart w:id="8" w:name="_Toc524436779"/>
      <w:bookmarkStart w:id="9" w:name="_Toc524557647"/>
      <w:r w:rsidRPr="00452C69">
        <w:rPr>
          <w:rStyle w:val="Underline"/>
          <w:u w:val="none"/>
          <w:lang w:val="en-GB"/>
        </w:rPr>
        <w:t>BACKGROUND AND OBJECTIVES</w:t>
      </w:r>
      <w:bookmarkEnd w:id="6"/>
      <w:bookmarkEnd w:id="7"/>
      <w:bookmarkEnd w:id="8"/>
      <w:bookmarkEnd w:id="9"/>
      <w:r w:rsidRPr="00452C69">
        <w:rPr>
          <w:rStyle w:val="Underline"/>
          <w:u w:val="none"/>
          <w:lang w:val="en-GB"/>
        </w:rPr>
        <w:t xml:space="preserve"> </w:t>
      </w:r>
    </w:p>
    <w:p w:rsidR="0027048A" w:rsidRPr="00452C69" w:rsidRDefault="0027048A" w:rsidP="0027048A">
      <w:pPr>
        <w:rPr>
          <w:rFonts w:cs="Times New Roman"/>
          <w:lang w:val="en-GB"/>
        </w:rPr>
      </w:pPr>
    </w:p>
    <w:p w:rsidR="0027048A" w:rsidRPr="00452C69" w:rsidRDefault="0027048A" w:rsidP="0027048A">
      <w:pPr>
        <w:rPr>
          <w:rFonts w:cs="Times New Roman"/>
          <w:lang w:val="en-GB"/>
        </w:rPr>
      </w:pPr>
    </w:p>
    <w:p w:rsidR="0027048A" w:rsidRDefault="0027048A" w:rsidP="0027048A">
      <w:pPr>
        <w:rPr>
          <w:rFonts w:cstheme="minorHAnsi"/>
          <w:bCs/>
          <w:lang w:val="en-GB"/>
        </w:rPr>
      </w:pPr>
      <w:r w:rsidRPr="007210F0">
        <w:rPr>
          <w:rFonts w:cs="Times New Roman"/>
          <w:lang w:val="en-GB"/>
        </w:rPr>
        <w:t xml:space="preserve">CIHEAM </w:t>
      </w:r>
      <w:r>
        <w:rPr>
          <w:rFonts w:cs="Times New Roman"/>
          <w:lang w:val="en-GB"/>
        </w:rPr>
        <w:t xml:space="preserve">is contributing to the FAO </w:t>
      </w:r>
      <w:r w:rsidRPr="007210F0">
        <w:rPr>
          <w:rFonts w:cs="Times New Roman"/>
          <w:lang w:val="en-GB"/>
        </w:rPr>
        <w:t>Blue Hope Technical Cooperation Programme</w:t>
      </w:r>
      <w:r>
        <w:rPr>
          <w:rFonts w:cs="Times New Roman"/>
          <w:iCs/>
          <w:lang w:val="en-GB"/>
        </w:rPr>
        <w:t xml:space="preserve"> analysing the Small Scale Fishery sector in 3 pilot areas of </w:t>
      </w:r>
      <w:r w:rsidRPr="007210F0">
        <w:rPr>
          <w:rFonts w:cstheme="minorHAnsi"/>
          <w:bCs/>
          <w:lang w:val="en-GB"/>
        </w:rPr>
        <w:t>Turkey, Tunisia and Algeria</w:t>
      </w:r>
      <w:r>
        <w:rPr>
          <w:rFonts w:cstheme="minorHAnsi"/>
          <w:bCs/>
          <w:lang w:val="en-GB"/>
        </w:rPr>
        <w:t>.</w:t>
      </w:r>
    </w:p>
    <w:p w:rsidR="0027048A" w:rsidRPr="007210F0" w:rsidRDefault="0027048A" w:rsidP="0027048A">
      <w:pPr>
        <w:rPr>
          <w:rFonts w:cstheme="minorHAnsi"/>
          <w:bCs/>
          <w:lang w:val="en-GB"/>
        </w:rPr>
      </w:pPr>
    </w:p>
    <w:p w:rsidR="0027048A" w:rsidRPr="007210F0" w:rsidRDefault="0027048A" w:rsidP="0027048A">
      <w:pPr>
        <w:rPr>
          <w:rFonts w:eastAsia="Calibri" w:cs="Times New Roman"/>
          <w:color w:val="000000"/>
          <w:lang w:val="en-GB"/>
        </w:rPr>
      </w:pPr>
      <w:r>
        <w:rPr>
          <w:rFonts w:eastAsia="Calibri" w:cs="Times New Roman"/>
          <w:color w:val="000000"/>
          <w:lang w:val="en-GB"/>
        </w:rPr>
        <w:t xml:space="preserve">FAO </w:t>
      </w:r>
      <w:r w:rsidRPr="007210F0">
        <w:rPr>
          <w:rFonts w:eastAsia="Calibri" w:cs="Times New Roman"/>
          <w:color w:val="000000"/>
          <w:lang w:val="en-GB"/>
        </w:rPr>
        <w:t>TCP must contribute to strength the capacity of government, key institutions and stakeholders in targeted coastal communities in Turkey (</w:t>
      </w:r>
      <w:proofErr w:type="spellStart"/>
      <w:r w:rsidRPr="007210F0">
        <w:rPr>
          <w:rFonts w:eastAsia="Calibri" w:cs="Times New Roman"/>
          <w:color w:val="000000"/>
          <w:lang w:val="en-GB"/>
        </w:rPr>
        <w:t>Gokova</w:t>
      </w:r>
      <w:proofErr w:type="spellEnd"/>
      <w:r w:rsidRPr="007210F0">
        <w:rPr>
          <w:rFonts w:eastAsia="Calibri" w:cs="Times New Roman"/>
          <w:color w:val="000000"/>
          <w:lang w:val="en-GB"/>
        </w:rPr>
        <w:t>), Algeria (</w:t>
      </w:r>
      <w:proofErr w:type="spellStart"/>
      <w:r w:rsidRPr="007210F0">
        <w:rPr>
          <w:rFonts w:eastAsia="Calibri" w:cs="Times New Roman"/>
          <w:color w:val="000000"/>
          <w:lang w:val="en-GB"/>
        </w:rPr>
        <w:t>Gouraya</w:t>
      </w:r>
      <w:proofErr w:type="spellEnd"/>
      <w:r w:rsidRPr="007210F0">
        <w:rPr>
          <w:rFonts w:eastAsia="Calibri" w:cs="Times New Roman"/>
          <w:color w:val="000000"/>
          <w:lang w:val="en-GB"/>
        </w:rPr>
        <w:t xml:space="preserve"> and </w:t>
      </w:r>
      <w:proofErr w:type="spellStart"/>
      <w:r w:rsidRPr="007210F0">
        <w:rPr>
          <w:rFonts w:eastAsia="Calibri" w:cs="Times New Roman"/>
          <w:color w:val="000000"/>
          <w:lang w:val="en-GB"/>
        </w:rPr>
        <w:t>Algeri</w:t>
      </w:r>
      <w:proofErr w:type="spellEnd"/>
      <w:r w:rsidRPr="007210F0">
        <w:rPr>
          <w:rFonts w:eastAsia="Calibri" w:cs="Times New Roman"/>
          <w:color w:val="000000"/>
          <w:lang w:val="en-GB"/>
        </w:rPr>
        <w:t xml:space="preserve"> port) and Tunisia (</w:t>
      </w:r>
      <w:proofErr w:type="spellStart"/>
      <w:r w:rsidRPr="007210F0">
        <w:rPr>
          <w:rFonts w:eastAsia="Calibri" w:cs="Times New Roman"/>
          <w:color w:val="000000"/>
          <w:lang w:val="en-GB"/>
        </w:rPr>
        <w:t>Zarzis</w:t>
      </w:r>
      <w:proofErr w:type="spellEnd"/>
      <w:r w:rsidRPr="007210F0">
        <w:rPr>
          <w:rFonts w:eastAsia="Calibri" w:cs="Times New Roman"/>
          <w:color w:val="000000"/>
          <w:lang w:val="en-GB"/>
        </w:rPr>
        <w:t xml:space="preserve"> fishing port and clam productive areas in </w:t>
      </w:r>
      <w:proofErr w:type="spellStart"/>
      <w:r w:rsidRPr="007210F0">
        <w:rPr>
          <w:rFonts w:eastAsia="Calibri" w:cs="Times New Roman"/>
          <w:color w:val="000000"/>
          <w:lang w:val="en-GB"/>
        </w:rPr>
        <w:t>Medenine</w:t>
      </w:r>
      <w:proofErr w:type="spellEnd"/>
      <w:r w:rsidRPr="007210F0">
        <w:rPr>
          <w:rFonts w:eastAsia="Calibri" w:cs="Times New Roman"/>
          <w:color w:val="000000"/>
          <w:lang w:val="en-GB"/>
        </w:rPr>
        <w:t xml:space="preserve"> </w:t>
      </w:r>
      <w:proofErr w:type="spellStart"/>
      <w:r w:rsidRPr="007210F0">
        <w:rPr>
          <w:rFonts w:eastAsia="Calibri" w:cs="Times New Roman"/>
          <w:color w:val="000000"/>
          <w:lang w:val="en-GB"/>
        </w:rPr>
        <w:t>Governatorate</w:t>
      </w:r>
      <w:proofErr w:type="spellEnd"/>
      <w:r w:rsidRPr="007210F0">
        <w:rPr>
          <w:rFonts w:eastAsia="Calibri" w:cs="Times New Roman"/>
          <w:color w:val="000000"/>
          <w:lang w:val="en-GB"/>
        </w:rPr>
        <w:t xml:space="preserve"> ) to develop and implement integrated, multi sector management policies, strategies and tools </w:t>
      </w:r>
      <w:r>
        <w:rPr>
          <w:rFonts w:eastAsia="Calibri" w:cs="Times New Roman"/>
          <w:color w:val="000000"/>
          <w:lang w:val="en-GB"/>
        </w:rPr>
        <w:t xml:space="preserve">trough </w:t>
      </w:r>
      <w:r w:rsidRPr="007210F0">
        <w:rPr>
          <w:rFonts w:eastAsia="Calibri" w:cs="Times New Roman"/>
          <w:color w:val="000000"/>
          <w:lang w:val="en-GB"/>
        </w:rPr>
        <w:t>the FAO Blue Growth Initiative (BGI) approach.</w:t>
      </w:r>
    </w:p>
    <w:p w:rsidR="0027048A" w:rsidRPr="007210F0" w:rsidRDefault="0027048A" w:rsidP="0027048A">
      <w:pPr>
        <w:rPr>
          <w:rFonts w:eastAsia="Calibri" w:cs="Times New Roman"/>
          <w:color w:val="000000"/>
          <w:lang w:val="en-GB"/>
        </w:rPr>
      </w:pPr>
    </w:p>
    <w:p w:rsidR="0027048A" w:rsidRPr="007210F0" w:rsidRDefault="0027048A" w:rsidP="0027048A">
      <w:pPr>
        <w:rPr>
          <w:rFonts w:eastAsia="Calibri" w:cs="Times New Roman"/>
          <w:color w:val="000000"/>
          <w:lang w:val="en-GB"/>
        </w:rPr>
      </w:pPr>
      <w:r>
        <w:rPr>
          <w:rFonts w:eastAsia="Calibri" w:cs="Times New Roman"/>
          <w:color w:val="000000"/>
          <w:lang w:val="en-GB"/>
        </w:rPr>
        <w:t>S</w:t>
      </w:r>
      <w:r w:rsidRPr="007210F0">
        <w:rPr>
          <w:rFonts w:eastAsia="Calibri" w:cs="Times New Roman"/>
          <w:color w:val="000000"/>
          <w:lang w:val="en-GB"/>
        </w:rPr>
        <w:t>ectors can become more productive and sustainable (FAO Strategic Objective 2), and the associated value chains more efficient and inclusi</w:t>
      </w:r>
      <w:r>
        <w:rPr>
          <w:rFonts w:eastAsia="Calibri" w:cs="Times New Roman"/>
          <w:color w:val="000000"/>
          <w:lang w:val="en-GB"/>
        </w:rPr>
        <w:t>ve (FAO Strategic Objective 4</w:t>
      </w:r>
      <w:r w:rsidRPr="00465FC9">
        <w:rPr>
          <w:rFonts w:eastAsia="Calibri" w:cs="Times New Roman"/>
          <w:color w:val="000000"/>
          <w:lang w:val="en-GB"/>
        </w:rPr>
        <w:t>) for helping to reduce</w:t>
      </w:r>
      <w:r w:rsidRPr="007210F0">
        <w:rPr>
          <w:rFonts w:eastAsia="Calibri" w:cs="Times New Roman"/>
          <w:color w:val="000000"/>
          <w:lang w:val="en-GB"/>
        </w:rPr>
        <w:t xml:space="preserve"> rural poverty in these areas (FAO Strategic Objective 3). </w:t>
      </w:r>
    </w:p>
    <w:p w:rsidR="0027048A" w:rsidRDefault="0027048A" w:rsidP="0027048A">
      <w:pPr>
        <w:rPr>
          <w:rFonts w:eastAsia="Calibri" w:cs="Times New Roman"/>
          <w:color w:val="000000"/>
          <w:lang w:val="en-GB"/>
        </w:rPr>
      </w:pPr>
    </w:p>
    <w:p w:rsidR="0027048A" w:rsidRDefault="0027048A" w:rsidP="0027048A">
      <w:pPr>
        <w:rPr>
          <w:rFonts w:eastAsia="Calibri" w:cs="Times New Roman"/>
          <w:color w:val="000000"/>
          <w:lang w:val="en-GB"/>
        </w:rPr>
      </w:pPr>
      <w:r>
        <w:rPr>
          <w:rFonts w:eastAsia="Calibri" w:cs="Times New Roman"/>
          <w:color w:val="000000"/>
          <w:lang w:val="en-GB"/>
        </w:rPr>
        <w:t xml:space="preserve">FAO </w:t>
      </w:r>
      <w:r w:rsidRPr="007210F0">
        <w:rPr>
          <w:rFonts w:eastAsia="Calibri" w:cs="Times New Roman"/>
          <w:color w:val="000000"/>
          <w:lang w:val="en-GB"/>
        </w:rPr>
        <w:t xml:space="preserve">TCP must contribute to the United Nations Sustainable Development Goals (UN SDGs), </w:t>
      </w:r>
      <w:r>
        <w:rPr>
          <w:rFonts w:eastAsia="Calibri" w:cs="Times New Roman"/>
          <w:color w:val="000000"/>
          <w:lang w:val="en-GB"/>
        </w:rPr>
        <w:t>as follows:</w:t>
      </w:r>
      <w:r w:rsidRPr="007210F0">
        <w:rPr>
          <w:rFonts w:eastAsia="Calibri" w:cs="Times New Roman"/>
          <w:color w:val="000000"/>
          <w:lang w:val="en-GB"/>
        </w:rPr>
        <w:t xml:space="preserve">  </w:t>
      </w:r>
    </w:p>
    <w:p w:rsidR="0027048A" w:rsidRPr="007210F0" w:rsidRDefault="0027048A" w:rsidP="0027048A">
      <w:pPr>
        <w:rPr>
          <w:rFonts w:eastAsia="Calibri" w:cs="Times New Roman"/>
          <w:color w:val="000000"/>
          <w:lang w:val="en-GB"/>
        </w:rPr>
      </w:pPr>
    </w:p>
    <w:p w:rsidR="0027048A" w:rsidRPr="007210F0" w:rsidRDefault="0027048A" w:rsidP="00DB05B6">
      <w:pPr>
        <w:pStyle w:val="Paragrafoelenco"/>
        <w:numPr>
          <w:ilvl w:val="0"/>
          <w:numId w:val="31"/>
        </w:numPr>
        <w:spacing w:line="480" w:lineRule="auto"/>
        <w:contextualSpacing/>
        <w:jc w:val="both"/>
        <w:rPr>
          <w:rFonts w:ascii="Times New Roman" w:eastAsia="Calibri" w:hAnsi="Times New Roman" w:cs="Times New Roman"/>
          <w:color w:val="000000"/>
          <w:sz w:val="22"/>
          <w:szCs w:val="22"/>
        </w:rPr>
      </w:pPr>
      <w:r w:rsidRPr="007210F0">
        <w:rPr>
          <w:rFonts w:ascii="Times New Roman" w:eastAsia="Calibri" w:hAnsi="Times New Roman" w:cs="Times New Roman"/>
          <w:color w:val="000000"/>
          <w:sz w:val="22"/>
          <w:szCs w:val="22"/>
        </w:rPr>
        <w:t>reduce hunger (aligned with United Nations’ Sustainable Development Goal (UN SDG) 2);</w:t>
      </w:r>
    </w:p>
    <w:p w:rsidR="0027048A" w:rsidRPr="007210F0" w:rsidRDefault="0027048A" w:rsidP="00DB05B6">
      <w:pPr>
        <w:pStyle w:val="Paragrafoelenco"/>
        <w:numPr>
          <w:ilvl w:val="0"/>
          <w:numId w:val="31"/>
        </w:numPr>
        <w:spacing w:line="480" w:lineRule="auto"/>
        <w:contextualSpacing/>
        <w:jc w:val="both"/>
        <w:rPr>
          <w:rFonts w:ascii="Times New Roman" w:eastAsia="Calibri" w:hAnsi="Times New Roman" w:cs="Times New Roman"/>
          <w:color w:val="000000"/>
          <w:sz w:val="22"/>
          <w:szCs w:val="22"/>
        </w:rPr>
      </w:pPr>
      <w:r w:rsidRPr="007210F0">
        <w:rPr>
          <w:rFonts w:ascii="Times New Roman" w:eastAsia="Calibri" w:hAnsi="Times New Roman" w:cs="Times New Roman"/>
          <w:color w:val="000000"/>
          <w:sz w:val="22"/>
          <w:szCs w:val="22"/>
        </w:rPr>
        <w:t>increase decent work and economic growth (UN SDG 8);</w:t>
      </w:r>
    </w:p>
    <w:p w:rsidR="0027048A" w:rsidRPr="007210F0" w:rsidRDefault="0027048A" w:rsidP="00DB05B6">
      <w:pPr>
        <w:pStyle w:val="Paragrafoelenco"/>
        <w:numPr>
          <w:ilvl w:val="0"/>
          <w:numId w:val="31"/>
        </w:numPr>
        <w:spacing w:line="480" w:lineRule="auto"/>
        <w:contextualSpacing/>
        <w:jc w:val="both"/>
        <w:rPr>
          <w:rFonts w:ascii="Times New Roman" w:eastAsia="Calibri" w:hAnsi="Times New Roman" w:cs="Times New Roman"/>
          <w:color w:val="000000"/>
          <w:sz w:val="22"/>
          <w:szCs w:val="22"/>
        </w:rPr>
      </w:pPr>
      <w:r w:rsidRPr="007210F0">
        <w:rPr>
          <w:rFonts w:ascii="Times New Roman" w:eastAsia="Calibri" w:hAnsi="Times New Roman" w:cs="Times New Roman"/>
          <w:color w:val="000000"/>
          <w:sz w:val="22"/>
          <w:szCs w:val="22"/>
        </w:rPr>
        <w:t>reduce poverty and inequalities (UN SDG 1 and 10);</w:t>
      </w:r>
    </w:p>
    <w:p w:rsidR="0027048A" w:rsidRPr="007210F0" w:rsidRDefault="0027048A" w:rsidP="00DB05B6">
      <w:pPr>
        <w:pStyle w:val="Paragrafoelenco"/>
        <w:numPr>
          <w:ilvl w:val="0"/>
          <w:numId w:val="31"/>
        </w:numPr>
        <w:spacing w:line="480" w:lineRule="auto"/>
        <w:contextualSpacing/>
        <w:jc w:val="both"/>
        <w:rPr>
          <w:rFonts w:ascii="Times New Roman" w:eastAsia="Calibri" w:hAnsi="Times New Roman" w:cs="Times New Roman"/>
          <w:color w:val="000000"/>
          <w:sz w:val="22"/>
          <w:szCs w:val="22"/>
        </w:rPr>
      </w:pPr>
      <w:r w:rsidRPr="007210F0">
        <w:rPr>
          <w:rFonts w:ascii="Times New Roman" w:eastAsia="Calibri" w:hAnsi="Times New Roman" w:cs="Times New Roman"/>
          <w:color w:val="000000"/>
          <w:sz w:val="22"/>
          <w:szCs w:val="22"/>
        </w:rPr>
        <w:t xml:space="preserve">increase responsible consumption and production (UN SDG 12); </w:t>
      </w:r>
    </w:p>
    <w:p w:rsidR="0027048A" w:rsidRPr="006555B3" w:rsidRDefault="0027048A" w:rsidP="00DB05B6">
      <w:pPr>
        <w:pStyle w:val="Paragrafoelenco"/>
        <w:numPr>
          <w:ilvl w:val="0"/>
          <w:numId w:val="31"/>
        </w:numPr>
        <w:spacing w:line="480" w:lineRule="auto"/>
        <w:contextualSpacing/>
        <w:jc w:val="both"/>
        <w:rPr>
          <w:rFonts w:eastAsia="Calibri" w:cs="Times New Roman"/>
          <w:color w:val="000000"/>
          <w:sz w:val="22"/>
        </w:rPr>
      </w:pPr>
      <w:r w:rsidRPr="00175B68">
        <w:rPr>
          <w:rFonts w:ascii="Times New Roman" w:eastAsia="Calibri" w:hAnsi="Times New Roman" w:cs="Times New Roman"/>
          <w:color w:val="000000"/>
          <w:sz w:val="22"/>
          <w:szCs w:val="22"/>
        </w:rPr>
        <w:t>support life below water (UN SDG 14) and life on land (UN SDG 15</w:t>
      </w:r>
      <w:r>
        <w:rPr>
          <w:rFonts w:ascii="Times New Roman" w:eastAsia="Calibri" w:hAnsi="Times New Roman" w:cs="Times New Roman"/>
          <w:color w:val="000000"/>
          <w:sz w:val="22"/>
          <w:szCs w:val="22"/>
        </w:rPr>
        <w:t>).</w:t>
      </w:r>
    </w:p>
    <w:p w:rsidR="0027048A" w:rsidRPr="0027048A" w:rsidRDefault="0027048A" w:rsidP="0027048A">
      <w:pPr>
        <w:contextualSpacing/>
        <w:rPr>
          <w:rFonts w:eastAsia="Calibri" w:cs="Times New Roman"/>
          <w:color w:val="000000"/>
          <w:lang w:val="en-GB"/>
        </w:rPr>
      </w:pPr>
    </w:p>
    <w:p w:rsidR="0027048A" w:rsidRPr="0027048A" w:rsidRDefault="0027048A" w:rsidP="0027048A">
      <w:pPr>
        <w:contextualSpacing/>
        <w:rPr>
          <w:rFonts w:eastAsia="Calibri" w:cs="Times New Roman"/>
          <w:color w:val="000000"/>
          <w:lang w:val="en-GB"/>
        </w:rPr>
      </w:pPr>
    </w:p>
    <w:p w:rsidR="0027048A" w:rsidRPr="00175B68" w:rsidRDefault="0027048A" w:rsidP="0027048A">
      <w:pPr>
        <w:pStyle w:val="Paragrafoelenco"/>
        <w:contextualSpacing/>
        <w:rPr>
          <w:rFonts w:eastAsia="Calibri" w:cs="Times New Roman"/>
          <w:color w:val="000000"/>
          <w:sz w:val="22"/>
        </w:rPr>
      </w:pPr>
      <w:r>
        <w:rPr>
          <w:rFonts w:eastAsia="Calibri" w:cs="Times New Roman"/>
          <w:color w:val="000000"/>
          <w:sz w:val="22"/>
          <w:lang w:val="it-IT" w:eastAsia="it-IT"/>
        </w:rPr>
        <w:drawing>
          <wp:inline distT="0" distB="0" distL="0" distR="0">
            <wp:extent cx="5296859" cy="2533650"/>
            <wp:effectExtent l="0" t="0" r="0" b="0"/>
            <wp:docPr id="13"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2081" cy="2540931"/>
                    </a:xfrm>
                    <a:prstGeom prst="rect">
                      <a:avLst/>
                    </a:prstGeom>
                    <a:noFill/>
                    <a:ln>
                      <a:noFill/>
                    </a:ln>
                  </pic:spPr>
                </pic:pic>
              </a:graphicData>
            </a:graphic>
          </wp:inline>
        </w:drawing>
      </w:r>
    </w:p>
    <w:p w:rsidR="0027048A" w:rsidRDefault="0027048A" w:rsidP="0027048A">
      <w:pPr>
        <w:rPr>
          <w:rFonts w:eastAsia="Calibri" w:cs="Times New Roman"/>
          <w:color w:val="000000"/>
          <w:lang w:val="en-GB"/>
        </w:rPr>
      </w:pPr>
    </w:p>
    <w:p w:rsidR="0027048A" w:rsidRPr="006555B3" w:rsidRDefault="0027048A" w:rsidP="0027048A">
      <w:pPr>
        <w:pStyle w:val="Didascalia"/>
        <w:jc w:val="both"/>
        <w:rPr>
          <w:rFonts w:cs="Times New Roman"/>
          <w:b/>
          <w:bCs/>
          <w:iCs w:val="0"/>
          <w:lang w:val="en-US"/>
        </w:rPr>
      </w:pPr>
      <w:r w:rsidRPr="006555B3">
        <w:rPr>
          <w:rFonts w:cs="Times New Roman"/>
          <w:lang w:val="en-US"/>
        </w:rPr>
        <w:t>Development Goals Table (UN SDGs)</w:t>
      </w:r>
    </w:p>
    <w:p w:rsidR="0027048A" w:rsidRDefault="0027048A" w:rsidP="0027048A">
      <w:pPr>
        <w:ind w:left="1440" w:hanging="1440"/>
        <w:rPr>
          <w:rFonts w:cs="Times New Roman"/>
          <w:lang w:val="en-GB"/>
        </w:rPr>
      </w:pPr>
    </w:p>
    <w:p w:rsidR="0027048A" w:rsidRPr="007210F0" w:rsidRDefault="0027048A" w:rsidP="0027048A">
      <w:pPr>
        <w:rPr>
          <w:rFonts w:cs="Times New Roman"/>
          <w:lang w:val="en-GB"/>
        </w:rPr>
      </w:pPr>
    </w:p>
    <w:p w:rsidR="0027048A" w:rsidRPr="007210F0" w:rsidRDefault="0027048A" w:rsidP="0027048A">
      <w:pPr>
        <w:rPr>
          <w:rFonts w:cs="Times New Roman"/>
          <w:lang w:val="en-GB"/>
        </w:rPr>
      </w:pPr>
    </w:p>
    <w:p w:rsidR="0027048A" w:rsidRPr="00452C69" w:rsidRDefault="0027048A" w:rsidP="00DB05B6">
      <w:pPr>
        <w:pStyle w:val="Titolo1"/>
        <w:numPr>
          <w:ilvl w:val="0"/>
          <w:numId w:val="30"/>
        </w:numPr>
        <w:ind w:left="426"/>
        <w:rPr>
          <w:szCs w:val="24"/>
          <w:lang w:val="en-GB"/>
        </w:rPr>
      </w:pPr>
      <w:bookmarkStart w:id="10" w:name="_Toc523309744"/>
      <w:bookmarkStart w:id="11" w:name="_Toc524003116"/>
      <w:bookmarkStart w:id="12" w:name="_Toc524436780"/>
      <w:bookmarkStart w:id="13" w:name="_Toc524557648"/>
      <w:r w:rsidRPr="00452C69">
        <w:rPr>
          <w:rStyle w:val="Underline"/>
          <w:u w:val="none"/>
          <w:lang w:val="en-GB"/>
        </w:rPr>
        <w:lastRenderedPageBreak/>
        <w:t>METHODOLODY</w:t>
      </w:r>
      <w:bookmarkEnd w:id="10"/>
      <w:bookmarkEnd w:id="11"/>
      <w:bookmarkEnd w:id="12"/>
      <w:bookmarkEnd w:id="13"/>
      <w:r w:rsidRPr="00452C69">
        <w:rPr>
          <w:rStyle w:val="Underline"/>
          <w:u w:val="none"/>
          <w:lang w:val="en-GB"/>
        </w:rPr>
        <w:t xml:space="preserve"> </w:t>
      </w:r>
    </w:p>
    <w:p w:rsidR="0027048A" w:rsidRPr="007210F0" w:rsidRDefault="0027048A" w:rsidP="0027048A">
      <w:pPr>
        <w:keepNext/>
        <w:rPr>
          <w:rFonts w:cs="Times New Roman"/>
          <w:lang w:val="en-GB"/>
        </w:rPr>
      </w:pPr>
    </w:p>
    <w:p w:rsidR="0027048A" w:rsidRPr="007210F0" w:rsidRDefault="0027048A" w:rsidP="0027048A">
      <w:pPr>
        <w:keepNext/>
        <w:rPr>
          <w:rFonts w:cs="Times New Roman"/>
          <w:lang w:val="en-GB"/>
        </w:rPr>
      </w:pPr>
    </w:p>
    <w:p w:rsidR="0027048A" w:rsidRPr="007210F0" w:rsidRDefault="0027048A" w:rsidP="0027048A">
      <w:pPr>
        <w:keepNext/>
        <w:ind w:left="1440" w:hanging="1440"/>
        <w:rPr>
          <w:rFonts w:cs="Times New Roman"/>
          <w:b/>
          <w:i/>
          <w:lang w:val="en-GB"/>
        </w:rPr>
      </w:pPr>
      <w:r w:rsidRPr="007210F0">
        <w:rPr>
          <w:rFonts w:cs="Times New Roman"/>
          <w:b/>
          <w:i/>
          <w:lang w:val="en-GB"/>
        </w:rPr>
        <w:t xml:space="preserve">Outputs 1: </w:t>
      </w:r>
      <w:r w:rsidRPr="007210F0">
        <w:rPr>
          <w:rFonts w:cs="Times New Roman"/>
          <w:b/>
          <w:i/>
          <w:lang w:val="en-GB"/>
        </w:rPr>
        <w:tab/>
        <w:t xml:space="preserve">Value chain analysis to identify blue growth opportunities (related to fisheries, aquaculture and value chain development) in </w:t>
      </w:r>
      <w:proofErr w:type="spellStart"/>
      <w:r w:rsidRPr="007210F0">
        <w:rPr>
          <w:rFonts w:cs="Times New Roman"/>
          <w:b/>
          <w:i/>
          <w:lang w:val="en-GB"/>
        </w:rPr>
        <w:t>Gokova</w:t>
      </w:r>
      <w:proofErr w:type="spellEnd"/>
      <w:r w:rsidRPr="007210F0">
        <w:rPr>
          <w:rFonts w:cs="Times New Roman"/>
          <w:b/>
          <w:i/>
          <w:lang w:val="en-GB"/>
        </w:rPr>
        <w:t xml:space="preserve"> Bay, Turkey. Analysis of training needs for stakeholders and value chain actors and strategy for implementation.</w:t>
      </w:r>
    </w:p>
    <w:tbl>
      <w:tblPr>
        <w:tblStyle w:val="Grigliatabella"/>
        <w:tblW w:w="0" w:type="auto"/>
        <w:tblLook w:val="04A0"/>
      </w:tblPr>
      <w:tblGrid>
        <w:gridCol w:w="1951"/>
        <w:gridCol w:w="7544"/>
      </w:tblGrid>
      <w:tr w:rsidR="0027048A" w:rsidRPr="004A1143" w:rsidTr="0027048A">
        <w:tc>
          <w:tcPr>
            <w:tcW w:w="1951" w:type="dxa"/>
          </w:tcPr>
          <w:p w:rsidR="0027048A" w:rsidRPr="006A6982" w:rsidRDefault="0027048A" w:rsidP="0027048A">
            <w:pPr>
              <w:keepNext/>
              <w:rPr>
                <w:sz w:val="22"/>
                <w:szCs w:val="22"/>
                <w:lang w:val="en-GB"/>
              </w:rPr>
            </w:pPr>
          </w:p>
          <w:p w:rsidR="0027048A" w:rsidRPr="007210F0" w:rsidRDefault="0027048A" w:rsidP="0027048A">
            <w:pPr>
              <w:keepNext/>
              <w:rPr>
                <w:sz w:val="22"/>
                <w:szCs w:val="22"/>
              </w:rPr>
            </w:pPr>
            <w:r w:rsidRPr="007210F0">
              <w:rPr>
                <w:sz w:val="22"/>
                <w:szCs w:val="22"/>
              </w:rPr>
              <w:t>A1.1</w:t>
            </w:r>
          </w:p>
        </w:tc>
        <w:tc>
          <w:tcPr>
            <w:tcW w:w="7544" w:type="dxa"/>
          </w:tcPr>
          <w:p w:rsidR="0027048A" w:rsidRPr="006A6982" w:rsidRDefault="0027048A" w:rsidP="0027048A">
            <w:pPr>
              <w:keepNext/>
              <w:rPr>
                <w:sz w:val="22"/>
                <w:szCs w:val="22"/>
                <w:lang w:val="en-GB"/>
              </w:rPr>
            </w:pPr>
            <w:r w:rsidRPr="006A6982">
              <w:rPr>
                <w:sz w:val="22"/>
                <w:szCs w:val="22"/>
                <w:lang w:val="en-GB"/>
              </w:rPr>
              <w:t>Review relevant documents and reports, required services for sustainable resource management linked to the small scale fisheries and aquaculture development (production, processing, and marketing).</w:t>
            </w:r>
          </w:p>
        </w:tc>
      </w:tr>
      <w:tr w:rsidR="0027048A" w:rsidRPr="004A1143" w:rsidTr="0027048A">
        <w:tc>
          <w:tcPr>
            <w:tcW w:w="1951" w:type="dxa"/>
          </w:tcPr>
          <w:p w:rsidR="0027048A" w:rsidRPr="007210F0" w:rsidRDefault="0027048A" w:rsidP="0027048A">
            <w:pPr>
              <w:keepNext/>
              <w:rPr>
                <w:sz w:val="22"/>
                <w:szCs w:val="22"/>
              </w:rPr>
            </w:pPr>
            <w:r w:rsidRPr="007210F0">
              <w:rPr>
                <w:sz w:val="22"/>
                <w:szCs w:val="22"/>
              </w:rPr>
              <w:t>A1.2</w:t>
            </w:r>
          </w:p>
        </w:tc>
        <w:tc>
          <w:tcPr>
            <w:tcW w:w="7544" w:type="dxa"/>
          </w:tcPr>
          <w:p w:rsidR="0027048A" w:rsidRPr="006A6982" w:rsidRDefault="0027048A" w:rsidP="0027048A">
            <w:pPr>
              <w:keepNext/>
              <w:widowControl w:val="0"/>
              <w:rPr>
                <w:sz w:val="22"/>
                <w:szCs w:val="22"/>
                <w:lang w:val="en-GB"/>
              </w:rPr>
            </w:pPr>
            <w:r w:rsidRPr="006A6982">
              <w:rPr>
                <w:sz w:val="22"/>
                <w:szCs w:val="22"/>
                <w:lang w:val="en-GB"/>
              </w:rPr>
              <w:t xml:space="preserve">Mission organisation and Institutional Inception meeting. Consult with sector stakeholders and project partners to evaluate/validate the scope of Project aimed to develop and improve the capacity of small scale fisheries </w:t>
            </w:r>
          </w:p>
        </w:tc>
      </w:tr>
      <w:tr w:rsidR="0027048A" w:rsidRPr="004A1143" w:rsidTr="0027048A">
        <w:tc>
          <w:tcPr>
            <w:tcW w:w="1951" w:type="dxa"/>
          </w:tcPr>
          <w:p w:rsidR="0027048A" w:rsidRPr="007210F0" w:rsidRDefault="0027048A" w:rsidP="0027048A">
            <w:pPr>
              <w:keepNext/>
              <w:rPr>
                <w:sz w:val="22"/>
                <w:szCs w:val="22"/>
              </w:rPr>
            </w:pPr>
            <w:r w:rsidRPr="007210F0">
              <w:rPr>
                <w:sz w:val="22"/>
                <w:szCs w:val="22"/>
              </w:rPr>
              <w:t>A.1.3</w:t>
            </w:r>
          </w:p>
        </w:tc>
        <w:tc>
          <w:tcPr>
            <w:tcW w:w="7544" w:type="dxa"/>
          </w:tcPr>
          <w:p w:rsidR="0027048A" w:rsidRPr="006A6982" w:rsidRDefault="0027048A" w:rsidP="0027048A">
            <w:pPr>
              <w:keepNext/>
              <w:widowControl w:val="0"/>
              <w:rPr>
                <w:sz w:val="22"/>
                <w:szCs w:val="22"/>
                <w:lang w:val="en-GB"/>
              </w:rPr>
            </w:pPr>
            <w:r w:rsidRPr="006A6982">
              <w:rPr>
                <w:sz w:val="22"/>
                <w:szCs w:val="22"/>
                <w:lang w:val="en-GB"/>
              </w:rPr>
              <w:t>Identify business development and investment opportunities and needs</w:t>
            </w:r>
          </w:p>
        </w:tc>
      </w:tr>
      <w:tr w:rsidR="0027048A" w:rsidRPr="004A1143" w:rsidTr="0027048A">
        <w:tc>
          <w:tcPr>
            <w:tcW w:w="1951" w:type="dxa"/>
          </w:tcPr>
          <w:p w:rsidR="0027048A" w:rsidRPr="007210F0" w:rsidRDefault="0027048A" w:rsidP="0027048A">
            <w:pPr>
              <w:keepNext/>
              <w:rPr>
                <w:sz w:val="22"/>
                <w:szCs w:val="22"/>
              </w:rPr>
            </w:pPr>
            <w:r w:rsidRPr="007210F0">
              <w:rPr>
                <w:sz w:val="22"/>
                <w:szCs w:val="22"/>
              </w:rPr>
              <w:t>A1.4</w:t>
            </w:r>
          </w:p>
        </w:tc>
        <w:tc>
          <w:tcPr>
            <w:tcW w:w="7544" w:type="dxa"/>
          </w:tcPr>
          <w:p w:rsidR="0027048A" w:rsidRPr="006A6982" w:rsidRDefault="0027048A" w:rsidP="0027048A">
            <w:pPr>
              <w:keepNext/>
              <w:widowControl w:val="0"/>
              <w:rPr>
                <w:sz w:val="22"/>
                <w:szCs w:val="22"/>
                <w:lang w:val="en-GB"/>
              </w:rPr>
            </w:pPr>
            <w:r w:rsidRPr="006A6982">
              <w:rPr>
                <w:sz w:val="22"/>
                <w:szCs w:val="22"/>
                <w:lang w:val="en-GB"/>
              </w:rPr>
              <w:t>Prepare a plan for training on improved sanitary controls and quality of fish, and value added fisheries products</w:t>
            </w:r>
          </w:p>
        </w:tc>
      </w:tr>
      <w:tr w:rsidR="0027048A" w:rsidRPr="004A1143" w:rsidTr="0027048A">
        <w:tc>
          <w:tcPr>
            <w:tcW w:w="1951" w:type="dxa"/>
          </w:tcPr>
          <w:p w:rsidR="0027048A" w:rsidRPr="007210F0" w:rsidRDefault="0027048A" w:rsidP="0027048A">
            <w:pPr>
              <w:keepNext/>
              <w:rPr>
                <w:sz w:val="22"/>
                <w:szCs w:val="22"/>
              </w:rPr>
            </w:pPr>
            <w:r w:rsidRPr="007210F0">
              <w:rPr>
                <w:sz w:val="22"/>
                <w:szCs w:val="22"/>
              </w:rPr>
              <w:t>A1.5</w:t>
            </w:r>
          </w:p>
        </w:tc>
        <w:tc>
          <w:tcPr>
            <w:tcW w:w="7544" w:type="dxa"/>
          </w:tcPr>
          <w:p w:rsidR="0027048A" w:rsidRPr="006A6982" w:rsidRDefault="0027048A" w:rsidP="0027048A">
            <w:pPr>
              <w:keepNext/>
              <w:widowControl w:val="0"/>
              <w:rPr>
                <w:sz w:val="22"/>
                <w:szCs w:val="22"/>
                <w:lang w:val="en-GB"/>
              </w:rPr>
            </w:pPr>
            <w:r w:rsidRPr="006A6982">
              <w:rPr>
                <w:sz w:val="22"/>
                <w:szCs w:val="22"/>
                <w:lang w:val="en-GB"/>
              </w:rPr>
              <w:t xml:space="preserve">Recommend opportunities to improve product quality, value added and profitability, and capacity to access to the market.  </w:t>
            </w:r>
          </w:p>
        </w:tc>
      </w:tr>
    </w:tbl>
    <w:p w:rsidR="0027048A" w:rsidRPr="007210F0" w:rsidRDefault="0027048A" w:rsidP="0027048A">
      <w:pPr>
        <w:keepNext/>
        <w:rPr>
          <w:rFonts w:cs="Times New Roman"/>
          <w:lang w:val="en-GB"/>
        </w:rPr>
      </w:pPr>
    </w:p>
    <w:p w:rsidR="0027048A" w:rsidRPr="007210F0" w:rsidRDefault="0027048A" w:rsidP="0027048A">
      <w:pPr>
        <w:rPr>
          <w:rFonts w:cs="Times New Roman"/>
          <w:lang w:val="en-GB"/>
        </w:rPr>
      </w:pPr>
    </w:p>
    <w:p w:rsidR="0027048A" w:rsidRPr="007210F0" w:rsidRDefault="0027048A" w:rsidP="0027048A">
      <w:pPr>
        <w:rPr>
          <w:rFonts w:cs="Times New Roman"/>
          <w:lang w:val="en-GB"/>
        </w:rPr>
      </w:pPr>
    </w:p>
    <w:p w:rsidR="0027048A" w:rsidRPr="007210F0" w:rsidRDefault="0027048A" w:rsidP="0027048A">
      <w:pPr>
        <w:ind w:left="1440" w:hanging="1440"/>
        <w:rPr>
          <w:rFonts w:cs="Times New Roman"/>
          <w:b/>
          <w:i/>
          <w:lang w:val="en-GB"/>
        </w:rPr>
      </w:pPr>
      <w:r w:rsidRPr="007210F0">
        <w:rPr>
          <w:rFonts w:cs="Times New Roman"/>
          <w:b/>
          <w:i/>
          <w:lang w:val="en-GB"/>
        </w:rPr>
        <w:t xml:space="preserve">Outputs 2: </w:t>
      </w:r>
      <w:r w:rsidRPr="007210F0">
        <w:rPr>
          <w:rFonts w:cs="Times New Roman"/>
          <w:b/>
          <w:i/>
          <w:lang w:val="en-GB"/>
        </w:rPr>
        <w:tab/>
        <w:t xml:space="preserve">Value chain analysis to identify blue growth opportunities (related to fisheries, aquaculture and value chain development) in </w:t>
      </w:r>
      <w:proofErr w:type="spellStart"/>
      <w:r w:rsidRPr="007210F0">
        <w:rPr>
          <w:rFonts w:cs="Times New Roman"/>
          <w:b/>
          <w:i/>
          <w:lang w:val="en-GB"/>
        </w:rPr>
        <w:t>Gouraya</w:t>
      </w:r>
      <w:proofErr w:type="spellEnd"/>
      <w:r w:rsidRPr="007210F0">
        <w:rPr>
          <w:rFonts w:cs="Times New Roman"/>
          <w:b/>
          <w:i/>
          <w:lang w:val="en-GB"/>
        </w:rPr>
        <w:t xml:space="preserve"> Bay/Protected area. Analysis of training needs for stakeholders and value chain actors and strategy for implementation.</w:t>
      </w:r>
    </w:p>
    <w:tbl>
      <w:tblPr>
        <w:tblStyle w:val="Grigliatabella"/>
        <w:tblW w:w="0" w:type="auto"/>
        <w:tblLook w:val="04A0"/>
      </w:tblPr>
      <w:tblGrid>
        <w:gridCol w:w="1951"/>
        <w:gridCol w:w="7544"/>
      </w:tblGrid>
      <w:tr w:rsidR="0027048A" w:rsidRPr="004A1143" w:rsidTr="0027048A">
        <w:tc>
          <w:tcPr>
            <w:tcW w:w="1951" w:type="dxa"/>
          </w:tcPr>
          <w:p w:rsidR="0027048A" w:rsidRPr="007210F0" w:rsidRDefault="0027048A" w:rsidP="0027048A">
            <w:pPr>
              <w:rPr>
                <w:sz w:val="22"/>
                <w:szCs w:val="22"/>
              </w:rPr>
            </w:pPr>
            <w:r w:rsidRPr="007210F0">
              <w:rPr>
                <w:sz w:val="22"/>
                <w:szCs w:val="22"/>
              </w:rPr>
              <w:t>A2.1</w:t>
            </w:r>
          </w:p>
        </w:tc>
        <w:tc>
          <w:tcPr>
            <w:tcW w:w="7544" w:type="dxa"/>
          </w:tcPr>
          <w:p w:rsidR="0027048A" w:rsidRPr="006A6982" w:rsidRDefault="0027048A" w:rsidP="0027048A">
            <w:pPr>
              <w:rPr>
                <w:sz w:val="22"/>
                <w:szCs w:val="22"/>
                <w:lang w:val="en-GB"/>
              </w:rPr>
            </w:pPr>
            <w:r w:rsidRPr="006A6982">
              <w:rPr>
                <w:sz w:val="22"/>
                <w:szCs w:val="22"/>
                <w:lang w:val="en-GB"/>
              </w:rPr>
              <w:t xml:space="preserve">Review relevant documents and </w:t>
            </w:r>
            <w:proofErr w:type="gramStart"/>
            <w:r w:rsidRPr="006A6982">
              <w:rPr>
                <w:sz w:val="22"/>
                <w:szCs w:val="22"/>
                <w:lang w:val="en-GB"/>
              </w:rPr>
              <w:t>reports,</w:t>
            </w:r>
            <w:proofErr w:type="gramEnd"/>
            <w:r w:rsidRPr="006A6982">
              <w:rPr>
                <w:sz w:val="22"/>
                <w:szCs w:val="22"/>
                <w:lang w:val="en-GB"/>
              </w:rPr>
              <w:t xml:space="preserve"> evaluate required services for sustainable resource management linked to the small scale fisheries and aquaculture development (production, processing, and marketing).</w:t>
            </w:r>
          </w:p>
        </w:tc>
      </w:tr>
      <w:tr w:rsidR="0027048A" w:rsidRPr="004A1143" w:rsidTr="0027048A">
        <w:tc>
          <w:tcPr>
            <w:tcW w:w="1951" w:type="dxa"/>
          </w:tcPr>
          <w:p w:rsidR="0027048A" w:rsidRPr="007210F0" w:rsidRDefault="0027048A" w:rsidP="0027048A">
            <w:pPr>
              <w:rPr>
                <w:sz w:val="22"/>
                <w:szCs w:val="22"/>
              </w:rPr>
            </w:pPr>
            <w:r w:rsidRPr="007210F0">
              <w:rPr>
                <w:sz w:val="22"/>
                <w:szCs w:val="22"/>
              </w:rPr>
              <w:t>A2.2</w:t>
            </w:r>
          </w:p>
        </w:tc>
        <w:tc>
          <w:tcPr>
            <w:tcW w:w="7544" w:type="dxa"/>
          </w:tcPr>
          <w:p w:rsidR="0027048A" w:rsidRPr="006A6982" w:rsidRDefault="0027048A" w:rsidP="0027048A">
            <w:pPr>
              <w:widowControl w:val="0"/>
              <w:rPr>
                <w:sz w:val="22"/>
                <w:szCs w:val="22"/>
                <w:lang w:val="en-GB"/>
              </w:rPr>
            </w:pPr>
            <w:r w:rsidRPr="006A6982">
              <w:rPr>
                <w:sz w:val="22"/>
                <w:szCs w:val="22"/>
                <w:lang w:val="en-GB"/>
              </w:rPr>
              <w:t>Mission organisation and Institutional Inception meeting. Consult with sector stakeholders and project partners to evaluate/validate the scope of Project aimed to develop and improve the  capacity of small scale fisheries</w:t>
            </w:r>
          </w:p>
        </w:tc>
      </w:tr>
      <w:tr w:rsidR="0027048A" w:rsidRPr="004A1143" w:rsidTr="0027048A">
        <w:tc>
          <w:tcPr>
            <w:tcW w:w="1951" w:type="dxa"/>
          </w:tcPr>
          <w:p w:rsidR="0027048A" w:rsidRPr="007210F0" w:rsidRDefault="0027048A" w:rsidP="0027048A">
            <w:pPr>
              <w:rPr>
                <w:sz w:val="22"/>
                <w:szCs w:val="22"/>
              </w:rPr>
            </w:pPr>
            <w:r w:rsidRPr="007210F0">
              <w:rPr>
                <w:sz w:val="22"/>
                <w:szCs w:val="22"/>
              </w:rPr>
              <w:t>A.2.3</w:t>
            </w:r>
          </w:p>
        </w:tc>
        <w:tc>
          <w:tcPr>
            <w:tcW w:w="7544" w:type="dxa"/>
          </w:tcPr>
          <w:p w:rsidR="0027048A" w:rsidRPr="00DC7766" w:rsidRDefault="0027048A" w:rsidP="0027048A">
            <w:pPr>
              <w:widowControl w:val="0"/>
              <w:rPr>
                <w:sz w:val="22"/>
                <w:szCs w:val="22"/>
                <w:lang w:val="en-GB"/>
              </w:rPr>
            </w:pPr>
            <w:r w:rsidRPr="006A6982">
              <w:rPr>
                <w:sz w:val="22"/>
                <w:szCs w:val="22"/>
                <w:lang w:val="en-GB"/>
              </w:rPr>
              <w:t>Identify business development and investment opportunities and needs.</w:t>
            </w:r>
            <w:r w:rsidRPr="00DC7766">
              <w:rPr>
                <w:sz w:val="22"/>
                <w:szCs w:val="22"/>
                <w:lang w:val="en-GB"/>
              </w:rPr>
              <w:t xml:space="preserve">  </w:t>
            </w:r>
          </w:p>
        </w:tc>
      </w:tr>
      <w:tr w:rsidR="0027048A" w:rsidRPr="004A1143" w:rsidTr="0027048A">
        <w:tc>
          <w:tcPr>
            <w:tcW w:w="1951" w:type="dxa"/>
          </w:tcPr>
          <w:p w:rsidR="0027048A" w:rsidRPr="007210F0" w:rsidRDefault="0027048A" w:rsidP="0027048A">
            <w:pPr>
              <w:rPr>
                <w:sz w:val="22"/>
                <w:szCs w:val="22"/>
              </w:rPr>
            </w:pPr>
            <w:r w:rsidRPr="007210F0">
              <w:rPr>
                <w:sz w:val="22"/>
                <w:szCs w:val="22"/>
              </w:rPr>
              <w:t>A2.4</w:t>
            </w:r>
          </w:p>
        </w:tc>
        <w:tc>
          <w:tcPr>
            <w:tcW w:w="7544" w:type="dxa"/>
          </w:tcPr>
          <w:p w:rsidR="0027048A" w:rsidRPr="006A6982" w:rsidRDefault="0027048A" w:rsidP="0027048A">
            <w:pPr>
              <w:widowControl w:val="0"/>
              <w:rPr>
                <w:sz w:val="22"/>
                <w:szCs w:val="22"/>
                <w:lang w:val="en-GB"/>
              </w:rPr>
            </w:pPr>
            <w:r w:rsidRPr="006A6982">
              <w:rPr>
                <w:sz w:val="22"/>
                <w:szCs w:val="22"/>
                <w:lang w:val="en-GB"/>
              </w:rPr>
              <w:t>Prepare a plan for training on improved sanitary controls and quality of fish, and value added fisheries products</w:t>
            </w:r>
          </w:p>
        </w:tc>
      </w:tr>
      <w:tr w:rsidR="0027048A" w:rsidRPr="004A1143" w:rsidTr="0027048A">
        <w:tc>
          <w:tcPr>
            <w:tcW w:w="1951" w:type="dxa"/>
          </w:tcPr>
          <w:p w:rsidR="0027048A" w:rsidRPr="007210F0" w:rsidRDefault="0027048A" w:rsidP="0027048A">
            <w:pPr>
              <w:rPr>
                <w:sz w:val="22"/>
                <w:szCs w:val="22"/>
              </w:rPr>
            </w:pPr>
            <w:r w:rsidRPr="007210F0">
              <w:rPr>
                <w:sz w:val="22"/>
                <w:szCs w:val="22"/>
              </w:rPr>
              <w:t>A2.5</w:t>
            </w:r>
          </w:p>
        </w:tc>
        <w:tc>
          <w:tcPr>
            <w:tcW w:w="7544" w:type="dxa"/>
          </w:tcPr>
          <w:p w:rsidR="0027048A" w:rsidRPr="006A6982" w:rsidRDefault="0027048A" w:rsidP="0027048A">
            <w:pPr>
              <w:widowControl w:val="0"/>
              <w:rPr>
                <w:sz w:val="22"/>
                <w:szCs w:val="22"/>
                <w:lang w:val="en-GB"/>
              </w:rPr>
            </w:pPr>
            <w:r w:rsidRPr="006A6982">
              <w:rPr>
                <w:sz w:val="22"/>
                <w:szCs w:val="22"/>
                <w:lang w:val="en-GB"/>
              </w:rPr>
              <w:t xml:space="preserve">Recommend opportunities to improve product quality, value added and profitability, and capacity to access to the market.  </w:t>
            </w:r>
          </w:p>
        </w:tc>
      </w:tr>
    </w:tbl>
    <w:p w:rsidR="0027048A" w:rsidRPr="007210F0" w:rsidRDefault="0027048A" w:rsidP="0027048A">
      <w:pPr>
        <w:rPr>
          <w:rFonts w:cs="Times New Roman"/>
          <w:lang w:val="en-GB"/>
        </w:rPr>
      </w:pPr>
    </w:p>
    <w:p w:rsidR="0027048A" w:rsidRPr="007210F0" w:rsidRDefault="0027048A" w:rsidP="0027048A">
      <w:pPr>
        <w:ind w:left="1440" w:hanging="1440"/>
        <w:rPr>
          <w:rFonts w:cs="Times New Roman"/>
          <w:lang w:val="en-GB"/>
        </w:rPr>
      </w:pPr>
    </w:p>
    <w:p w:rsidR="0027048A" w:rsidRPr="007210F0" w:rsidRDefault="0027048A" w:rsidP="0027048A">
      <w:pPr>
        <w:ind w:left="1440" w:hanging="1440"/>
        <w:rPr>
          <w:rFonts w:cs="Times New Roman"/>
          <w:lang w:val="en-GB"/>
        </w:rPr>
      </w:pPr>
    </w:p>
    <w:p w:rsidR="0027048A" w:rsidRPr="007210F0" w:rsidRDefault="0027048A" w:rsidP="0027048A">
      <w:pPr>
        <w:ind w:left="1440" w:hanging="1440"/>
        <w:rPr>
          <w:rFonts w:cs="Times New Roman"/>
          <w:b/>
          <w:i/>
          <w:lang w:val="en-GB"/>
        </w:rPr>
      </w:pPr>
      <w:r w:rsidRPr="007210F0">
        <w:rPr>
          <w:rFonts w:cs="Times New Roman"/>
          <w:b/>
          <w:i/>
          <w:lang w:val="en-GB"/>
        </w:rPr>
        <w:t xml:space="preserve">Outputs 3:  </w:t>
      </w:r>
      <w:r w:rsidRPr="007210F0">
        <w:rPr>
          <w:rFonts w:cs="Times New Roman"/>
          <w:b/>
          <w:i/>
          <w:lang w:val="en-GB"/>
        </w:rPr>
        <w:tab/>
        <w:t xml:space="preserve">Value </w:t>
      </w:r>
      <w:proofErr w:type="gramStart"/>
      <w:r w:rsidRPr="007210F0">
        <w:rPr>
          <w:rFonts w:cs="Times New Roman"/>
          <w:b/>
          <w:i/>
          <w:lang w:val="en-GB"/>
        </w:rPr>
        <w:t>chain  analysis</w:t>
      </w:r>
      <w:proofErr w:type="gramEnd"/>
      <w:r w:rsidRPr="007210F0">
        <w:rPr>
          <w:rFonts w:cs="Times New Roman"/>
          <w:b/>
          <w:i/>
          <w:lang w:val="en-GB"/>
        </w:rPr>
        <w:t xml:space="preserve"> to identify blue growth opportunities related to fisheries, aquaculture and value chain development in the </w:t>
      </w:r>
      <w:proofErr w:type="spellStart"/>
      <w:r w:rsidRPr="007210F0">
        <w:rPr>
          <w:rFonts w:cs="Times New Roman"/>
          <w:b/>
          <w:i/>
          <w:lang w:val="en-GB"/>
        </w:rPr>
        <w:t>Zarzis</w:t>
      </w:r>
      <w:proofErr w:type="spellEnd"/>
      <w:r w:rsidRPr="007210F0">
        <w:rPr>
          <w:rFonts w:cs="Times New Roman"/>
          <w:b/>
          <w:i/>
          <w:lang w:val="en-GB"/>
        </w:rPr>
        <w:t xml:space="preserve"> port, </w:t>
      </w:r>
      <w:proofErr w:type="spellStart"/>
      <w:r w:rsidRPr="007210F0">
        <w:rPr>
          <w:rFonts w:cs="Times New Roman"/>
          <w:b/>
          <w:i/>
          <w:lang w:val="en-GB"/>
        </w:rPr>
        <w:t>Medenine</w:t>
      </w:r>
      <w:proofErr w:type="spellEnd"/>
      <w:r w:rsidRPr="007210F0">
        <w:rPr>
          <w:rFonts w:cs="Times New Roman"/>
          <w:b/>
          <w:i/>
          <w:lang w:val="en-GB"/>
        </w:rPr>
        <w:t xml:space="preserve"> area and El </w:t>
      </w:r>
      <w:proofErr w:type="spellStart"/>
      <w:r w:rsidRPr="007210F0">
        <w:rPr>
          <w:rFonts w:cs="Times New Roman"/>
          <w:b/>
          <w:i/>
          <w:lang w:val="en-GB"/>
        </w:rPr>
        <w:t>Bibane</w:t>
      </w:r>
      <w:proofErr w:type="spellEnd"/>
      <w:r w:rsidRPr="007210F0">
        <w:rPr>
          <w:rFonts w:cs="Times New Roman"/>
          <w:b/>
          <w:i/>
          <w:lang w:val="en-GB"/>
        </w:rPr>
        <w:t xml:space="preserve"> Lagoon. Analysis of training needs for stakeholders and value chain actors and strategy for implementation.</w:t>
      </w:r>
    </w:p>
    <w:tbl>
      <w:tblPr>
        <w:tblStyle w:val="Grigliatabella"/>
        <w:tblW w:w="0" w:type="auto"/>
        <w:tblLook w:val="04A0"/>
      </w:tblPr>
      <w:tblGrid>
        <w:gridCol w:w="1951"/>
        <w:gridCol w:w="7544"/>
      </w:tblGrid>
      <w:tr w:rsidR="0027048A" w:rsidRPr="004A1143" w:rsidTr="0027048A">
        <w:tc>
          <w:tcPr>
            <w:tcW w:w="1951" w:type="dxa"/>
          </w:tcPr>
          <w:p w:rsidR="0027048A" w:rsidRPr="007210F0" w:rsidRDefault="0027048A" w:rsidP="0027048A">
            <w:pPr>
              <w:rPr>
                <w:sz w:val="22"/>
                <w:szCs w:val="22"/>
              </w:rPr>
            </w:pPr>
            <w:r w:rsidRPr="007210F0">
              <w:rPr>
                <w:sz w:val="22"/>
                <w:szCs w:val="22"/>
              </w:rPr>
              <w:t>A3.1</w:t>
            </w:r>
          </w:p>
        </w:tc>
        <w:tc>
          <w:tcPr>
            <w:tcW w:w="7544" w:type="dxa"/>
          </w:tcPr>
          <w:p w:rsidR="0027048A" w:rsidRPr="006A6982" w:rsidRDefault="0027048A" w:rsidP="0027048A">
            <w:pPr>
              <w:rPr>
                <w:sz w:val="22"/>
                <w:szCs w:val="22"/>
                <w:lang w:val="en-GB"/>
              </w:rPr>
            </w:pPr>
            <w:r w:rsidRPr="006A6982">
              <w:rPr>
                <w:sz w:val="22"/>
                <w:szCs w:val="22"/>
                <w:lang w:val="en-GB"/>
              </w:rPr>
              <w:t xml:space="preserve">Review relevant documents and </w:t>
            </w:r>
            <w:proofErr w:type="gramStart"/>
            <w:r w:rsidRPr="006A6982">
              <w:rPr>
                <w:sz w:val="22"/>
                <w:szCs w:val="22"/>
                <w:lang w:val="en-GB"/>
              </w:rPr>
              <w:t>reports,</w:t>
            </w:r>
            <w:proofErr w:type="gramEnd"/>
            <w:r w:rsidRPr="006A6982">
              <w:rPr>
                <w:sz w:val="22"/>
                <w:szCs w:val="22"/>
                <w:lang w:val="en-GB"/>
              </w:rPr>
              <w:t xml:space="preserve"> evaluate required services for sustainable resource management linked to the small scale fisheries and aquaculture development (production, processing, and marketing).</w:t>
            </w:r>
          </w:p>
        </w:tc>
      </w:tr>
      <w:tr w:rsidR="0027048A" w:rsidRPr="004A1143" w:rsidTr="0027048A">
        <w:tc>
          <w:tcPr>
            <w:tcW w:w="1951" w:type="dxa"/>
          </w:tcPr>
          <w:p w:rsidR="0027048A" w:rsidRPr="007210F0" w:rsidRDefault="0027048A" w:rsidP="0027048A">
            <w:pPr>
              <w:rPr>
                <w:sz w:val="22"/>
                <w:szCs w:val="22"/>
              </w:rPr>
            </w:pPr>
            <w:r w:rsidRPr="007210F0">
              <w:rPr>
                <w:sz w:val="22"/>
                <w:szCs w:val="22"/>
              </w:rPr>
              <w:t>A3.2</w:t>
            </w:r>
          </w:p>
        </w:tc>
        <w:tc>
          <w:tcPr>
            <w:tcW w:w="7544" w:type="dxa"/>
          </w:tcPr>
          <w:p w:rsidR="0027048A" w:rsidRPr="006A6982" w:rsidRDefault="0027048A" w:rsidP="0027048A">
            <w:pPr>
              <w:widowControl w:val="0"/>
              <w:rPr>
                <w:sz w:val="22"/>
                <w:szCs w:val="22"/>
                <w:lang w:val="en-GB"/>
              </w:rPr>
            </w:pPr>
            <w:r w:rsidRPr="006A6982">
              <w:rPr>
                <w:sz w:val="22"/>
                <w:szCs w:val="22"/>
                <w:lang w:val="en-GB"/>
              </w:rPr>
              <w:t>Mission organisation and Institutional inception meeting.</w:t>
            </w:r>
          </w:p>
          <w:p w:rsidR="0027048A" w:rsidRPr="006A6982" w:rsidRDefault="0027048A" w:rsidP="0027048A">
            <w:pPr>
              <w:widowControl w:val="0"/>
              <w:rPr>
                <w:sz w:val="22"/>
                <w:szCs w:val="22"/>
                <w:lang w:val="en-GB"/>
              </w:rPr>
            </w:pPr>
            <w:r w:rsidRPr="006A6982">
              <w:rPr>
                <w:sz w:val="22"/>
                <w:szCs w:val="22"/>
                <w:lang w:val="en-GB"/>
              </w:rPr>
              <w:t>Consult with sector stakeholders and project partners to evaluate/validate the scope of Project aimed to develop and improve the  capacity of small scale fisheries</w:t>
            </w:r>
          </w:p>
        </w:tc>
      </w:tr>
      <w:tr w:rsidR="0027048A" w:rsidRPr="004A1143" w:rsidTr="0027048A">
        <w:tc>
          <w:tcPr>
            <w:tcW w:w="1951" w:type="dxa"/>
          </w:tcPr>
          <w:p w:rsidR="0027048A" w:rsidRPr="007210F0" w:rsidRDefault="0027048A" w:rsidP="0027048A">
            <w:pPr>
              <w:rPr>
                <w:sz w:val="22"/>
                <w:szCs w:val="22"/>
              </w:rPr>
            </w:pPr>
            <w:r w:rsidRPr="007210F0">
              <w:rPr>
                <w:sz w:val="22"/>
                <w:szCs w:val="22"/>
              </w:rPr>
              <w:t>A3.3</w:t>
            </w:r>
          </w:p>
        </w:tc>
        <w:tc>
          <w:tcPr>
            <w:tcW w:w="7544" w:type="dxa"/>
          </w:tcPr>
          <w:p w:rsidR="0027048A" w:rsidRPr="0027048A" w:rsidRDefault="0027048A" w:rsidP="0027048A">
            <w:pPr>
              <w:widowControl w:val="0"/>
              <w:rPr>
                <w:sz w:val="22"/>
                <w:szCs w:val="22"/>
                <w:lang w:val="en-GB"/>
              </w:rPr>
            </w:pPr>
            <w:r w:rsidRPr="006A6982">
              <w:rPr>
                <w:sz w:val="22"/>
                <w:szCs w:val="22"/>
                <w:lang w:val="en-GB"/>
              </w:rPr>
              <w:t>Identify business development and investment opportunities and needs.</w:t>
            </w:r>
          </w:p>
        </w:tc>
      </w:tr>
      <w:tr w:rsidR="0027048A" w:rsidRPr="004A1143" w:rsidTr="0027048A">
        <w:tc>
          <w:tcPr>
            <w:tcW w:w="1951" w:type="dxa"/>
          </w:tcPr>
          <w:p w:rsidR="0027048A" w:rsidRPr="007210F0" w:rsidRDefault="0027048A" w:rsidP="0027048A">
            <w:pPr>
              <w:rPr>
                <w:sz w:val="22"/>
                <w:szCs w:val="22"/>
              </w:rPr>
            </w:pPr>
            <w:r w:rsidRPr="007210F0">
              <w:rPr>
                <w:sz w:val="22"/>
                <w:szCs w:val="22"/>
              </w:rPr>
              <w:t>A3,4</w:t>
            </w:r>
          </w:p>
        </w:tc>
        <w:tc>
          <w:tcPr>
            <w:tcW w:w="7544" w:type="dxa"/>
          </w:tcPr>
          <w:p w:rsidR="0027048A" w:rsidRPr="006A6982" w:rsidRDefault="0027048A" w:rsidP="0027048A">
            <w:pPr>
              <w:widowControl w:val="0"/>
              <w:rPr>
                <w:sz w:val="22"/>
                <w:szCs w:val="22"/>
                <w:lang w:val="en-GB"/>
              </w:rPr>
            </w:pPr>
            <w:r w:rsidRPr="006A6982">
              <w:rPr>
                <w:sz w:val="22"/>
                <w:szCs w:val="22"/>
                <w:lang w:val="en-GB"/>
              </w:rPr>
              <w:t>Prepare a plan for training on improved sanitary controls and quality of fish, and value added fisheries and aquaculture products</w:t>
            </w:r>
          </w:p>
        </w:tc>
      </w:tr>
      <w:tr w:rsidR="0027048A" w:rsidRPr="004A1143" w:rsidTr="0027048A">
        <w:tc>
          <w:tcPr>
            <w:tcW w:w="1951" w:type="dxa"/>
          </w:tcPr>
          <w:p w:rsidR="0027048A" w:rsidRPr="007210F0" w:rsidRDefault="0027048A" w:rsidP="0027048A">
            <w:pPr>
              <w:rPr>
                <w:sz w:val="22"/>
                <w:szCs w:val="22"/>
              </w:rPr>
            </w:pPr>
            <w:r w:rsidRPr="007210F0">
              <w:rPr>
                <w:sz w:val="22"/>
                <w:szCs w:val="22"/>
              </w:rPr>
              <w:t>A3.5</w:t>
            </w:r>
          </w:p>
        </w:tc>
        <w:tc>
          <w:tcPr>
            <w:tcW w:w="7544" w:type="dxa"/>
          </w:tcPr>
          <w:p w:rsidR="0027048A" w:rsidRPr="006A6982" w:rsidRDefault="0027048A" w:rsidP="0027048A">
            <w:pPr>
              <w:widowControl w:val="0"/>
              <w:rPr>
                <w:sz w:val="22"/>
                <w:szCs w:val="22"/>
                <w:lang w:val="en-GB"/>
              </w:rPr>
            </w:pPr>
            <w:r w:rsidRPr="006A6982">
              <w:rPr>
                <w:sz w:val="22"/>
                <w:szCs w:val="22"/>
                <w:lang w:val="en-GB"/>
              </w:rPr>
              <w:t xml:space="preserve">Recommend opportunities to improve product quality, value added and profitability, and capacity to access to the market.  </w:t>
            </w:r>
          </w:p>
        </w:tc>
      </w:tr>
    </w:tbl>
    <w:p w:rsidR="0027048A" w:rsidRPr="007210F0" w:rsidRDefault="0027048A" w:rsidP="0027048A">
      <w:pPr>
        <w:rPr>
          <w:rFonts w:cs="Times New Roman"/>
          <w:lang w:val="en-GB"/>
        </w:rPr>
      </w:pPr>
    </w:p>
    <w:p w:rsidR="0027048A" w:rsidRPr="007210F0" w:rsidRDefault="0027048A" w:rsidP="0027048A">
      <w:pPr>
        <w:ind w:left="1440" w:hanging="1440"/>
        <w:rPr>
          <w:rFonts w:cs="Times New Roman"/>
          <w:b/>
          <w:i/>
          <w:lang w:val="en-GB"/>
        </w:rPr>
      </w:pPr>
      <w:r w:rsidRPr="007210F0">
        <w:rPr>
          <w:rFonts w:cs="Times New Roman"/>
          <w:b/>
          <w:i/>
          <w:lang w:val="en-GB"/>
        </w:rPr>
        <w:lastRenderedPageBreak/>
        <w:t xml:space="preserve">Outputs 4:  </w:t>
      </w:r>
      <w:r w:rsidRPr="007210F0">
        <w:rPr>
          <w:rFonts w:cs="Times New Roman"/>
          <w:b/>
          <w:i/>
          <w:lang w:val="en-GB"/>
        </w:rPr>
        <w:tab/>
        <w:t>Sharing action/Final meeting in Bari CIHEAM Headquarter on recommendations for interventions and activities to strengthen implementation, within context of blue growth in the analysed areas/locations</w:t>
      </w:r>
    </w:p>
    <w:tbl>
      <w:tblPr>
        <w:tblStyle w:val="Grigliatabella"/>
        <w:tblW w:w="0" w:type="auto"/>
        <w:tblLook w:val="04A0"/>
      </w:tblPr>
      <w:tblGrid>
        <w:gridCol w:w="1951"/>
        <w:gridCol w:w="7544"/>
      </w:tblGrid>
      <w:tr w:rsidR="0027048A" w:rsidRPr="004A1143" w:rsidTr="0027048A">
        <w:tc>
          <w:tcPr>
            <w:tcW w:w="1951" w:type="dxa"/>
          </w:tcPr>
          <w:p w:rsidR="0027048A" w:rsidRPr="007210F0" w:rsidRDefault="0027048A" w:rsidP="0027048A">
            <w:pPr>
              <w:rPr>
                <w:sz w:val="22"/>
                <w:szCs w:val="22"/>
              </w:rPr>
            </w:pPr>
            <w:r w:rsidRPr="007210F0">
              <w:rPr>
                <w:sz w:val="22"/>
                <w:szCs w:val="22"/>
              </w:rPr>
              <w:t>A4.1</w:t>
            </w:r>
          </w:p>
        </w:tc>
        <w:tc>
          <w:tcPr>
            <w:tcW w:w="7544" w:type="dxa"/>
          </w:tcPr>
          <w:p w:rsidR="0027048A" w:rsidRPr="007210F0" w:rsidRDefault="0027048A" w:rsidP="0027048A">
            <w:pPr>
              <w:widowControl w:val="0"/>
              <w:rPr>
                <w:sz w:val="22"/>
                <w:szCs w:val="22"/>
              </w:rPr>
            </w:pPr>
            <w:r w:rsidRPr="007210F0">
              <w:rPr>
                <w:sz w:val="22"/>
                <w:szCs w:val="22"/>
              </w:rPr>
              <w:t>Consultation  with project partners to evaluate/validate the Project outputs aimed to develop and improve the  capacity of small scale fisheries: demonstrational actions, business development, support services and training</w:t>
            </w:r>
          </w:p>
        </w:tc>
      </w:tr>
      <w:tr w:rsidR="0027048A" w:rsidRPr="004A1143" w:rsidTr="0027048A">
        <w:tc>
          <w:tcPr>
            <w:tcW w:w="1951" w:type="dxa"/>
          </w:tcPr>
          <w:p w:rsidR="0027048A" w:rsidRPr="007210F0" w:rsidRDefault="0027048A" w:rsidP="0027048A">
            <w:pPr>
              <w:rPr>
                <w:sz w:val="22"/>
                <w:szCs w:val="22"/>
              </w:rPr>
            </w:pPr>
            <w:r w:rsidRPr="007210F0">
              <w:rPr>
                <w:sz w:val="22"/>
                <w:szCs w:val="22"/>
              </w:rPr>
              <w:t>A4.2</w:t>
            </w:r>
          </w:p>
        </w:tc>
        <w:tc>
          <w:tcPr>
            <w:tcW w:w="7544" w:type="dxa"/>
          </w:tcPr>
          <w:p w:rsidR="0027048A" w:rsidRPr="007210F0" w:rsidRDefault="0027048A" w:rsidP="0027048A">
            <w:pPr>
              <w:widowControl w:val="0"/>
              <w:rPr>
                <w:sz w:val="22"/>
                <w:szCs w:val="22"/>
              </w:rPr>
            </w:pPr>
            <w:bookmarkStart w:id="14" w:name="OLE_LINK1"/>
            <w:r w:rsidRPr="007210F0">
              <w:rPr>
                <w:sz w:val="22"/>
                <w:szCs w:val="22"/>
              </w:rPr>
              <w:t xml:space="preserve">Final recommendation and opportunities to improve product quality, value added and profitability, and capacity to access to the market.  </w:t>
            </w:r>
            <w:bookmarkEnd w:id="14"/>
          </w:p>
        </w:tc>
      </w:tr>
    </w:tbl>
    <w:p w:rsidR="0027048A" w:rsidRPr="007210F0" w:rsidRDefault="0027048A" w:rsidP="0027048A">
      <w:pPr>
        <w:rPr>
          <w:rFonts w:cs="Times New Roman"/>
          <w:lang w:val="en-GB"/>
        </w:rPr>
      </w:pPr>
    </w:p>
    <w:p w:rsidR="0027048A" w:rsidRPr="007210F0" w:rsidRDefault="0027048A" w:rsidP="0027048A">
      <w:pPr>
        <w:rPr>
          <w:rFonts w:cs="Times New Roman"/>
          <w:lang w:val="en-GB"/>
        </w:rPr>
      </w:pPr>
    </w:p>
    <w:p w:rsidR="0027048A" w:rsidRPr="007210F0" w:rsidRDefault="0027048A" w:rsidP="0027048A">
      <w:pPr>
        <w:keepNext/>
        <w:rPr>
          <w:rFonts w:cs="Times New Roman"/>
          <w:color w:val="000000" w:themeColor="text1"/>
          <w:lang w:val="en-GB"/>
        </w:rPr>
      </w:pPr>
    </w:p>
    <w:p w:rsidR="0027048A" w:rsidRPr="007210F0" w:rsidRDefault="0027048A" w:rsidP="0027048A">
      <w:pPr>
        <w:keepNext/>
        <w:rPr>
          <w:rFonts w:cs="Times New Roman"/>
          <w:color w:val="000000" w:themeColor="text1"/>
          <w:lang w:val="en-GB"/>
        </w:rPr>
      </w:pPr>
      <w:r w:rsidRPr="007210F0">
        <w:rPr>
          <w:rFonts w:cs="Times New Roman"/>
          <w:color w:val="000000" w:themeColor="text1"/>
          <w:lang w:val="en-GB"/>
        </w:rPr>
        <w:t xml:space="preserve">The FAO Lead Technical Officer (LTO) served as the main coordinator and manager of the project.  The Budget Holder (BH) will advise upon and approve major decisions.  </w:t>
      </w:r>
    </w:p>
    <w:p w:rsidR="0027048A" w:rsidRPr="007210F0" w:rsidRDefault="0027048A" w:rsidP="0027048A">
      <w:pPr>
        <w:keepNext/>
        <w:rPr>
          <w:rFonts w:cs="Times New Roman"/>
          <w:color w:val="000000" w:themeColor="text1"/>
          <w:lang w:val="en-GB"/>
        </w:rPr>
      </w:pPr>
    </w:p>
    <w:p w:rsidR="0027048A" w:rsidRPr="007210F0" w:rsidRDefault="0027048A" w:rsidP="0027048A">
      <w:pPr>
        <w:keepNext/>
        <w:rPr>
          <w:rFonts w:cs="Times New Roman"/>
          <w:color w:val="000000" w:themeColor="text1"/>
          <w:lang w:val="en-GB"/>
        </w:rPr>
      </w:pPr>
      <w:r w:rsidRPr="007210F0">
        <w:rPr>
          <w:rFonts w:cs="Times New Roman"/>
          <w:color w:val="000000" w:themeColor="text1"/>
          <w:lang w:val="en-GB"/>
        </w:rPr>
        <w:t xml:space="preserve">The LTO coordinated and managed contributions from Project Task Force Members including FAO Headquarters officers and Country and Regional Officers and Technical Officers. The LTO will also coordinate and manage contributions from Consultants.  Consultants will liaise, as needed, with stakeholders in country—from the national level (e.g., Ministries) to the local level (e.g., community stakeholders in project sites)—via the FAO Country and Regional Offices. </w:t>
      </w:r>
    </w:p>
    <w:p w:rsidR="0027048A" w:rsidRPr="007210F0" w:rsidRDefault="0027048A" w:rsidP="0027048A">
      <w:pPr>
        <w:keepNext/>
        <w:rPr>
          <w:rFonts w:cs="Times New Roman"/>
          <w:color w:val="000000" w:themeColor="text1"/>
          <w:lang w:val="en-GB"/>
        </w:rPr>
      </w:pPr>
    </w:p>
    <w:p w:rsidR="0027048A" w:rsidRPr="007210F0" w:rsidRDefault="0027048A" w:rsidP="0027048A">
      <w:pPr>
        <w:autoSpaceDE w:val="0"/>
        <w:autoSpaceDN w:val="0"/>
        <w:adjustRightInd w:val="0"/>
        <w:rPr>
          <w:rFonts w:cs="Times New Roman"/>
          <w:lang w:val="en-GB"/>
        </w:rPr>
      </w:pPr>
      <w:r w:rsidRPr="007210F0">
        <w:rPr>
          <w:rFonts w:cs="Times New Roman"/>
          <w:lang w:val="en-GB"/>
        </w:rPr>
        <w:t xml:space="preserve">The objective for this study is to provide an analytical basis for the development of a vision and strategy for the fishery value chain, which ultimately have to be developed by the stakeholders themselves. </w:t>
      </w:r>
    </w:p>
    <w:p w:rsidR="0027048A" w:rsidRPr="007210F0" w:rsidRDefault="0027048A" w:rsidP="0027048A">
      <w:pPr>
        <w:autoSpaceDE w:val="0"/>
        <w:autoSpaceDN w:val="0"/>
        <w:adjustRightInd w:val="0"/>
        <w:rPr>
          <w:rFonts w:cs="Times New Roman"/>
          <w:lang w:val="en-GB"/>
        </w:rPr>
      </w:pPr>
    </w:p>
    <w:p w:rsidR="0027048A" w:rsidRPr="007210F0" w:rsidRDefault="0027048A" w:rsidP="0027048A">
      <w:pPr>
        <w:autoSpaceDE w:val="0"/>
        <w:autoSpaceDN w:val="0"/>
        <w:adjustRightInd w:val="0"/>
        <w:rPr>
          <w:rFonts w:cs="Times New Roman"/>
          <w:lang w:val="en-GB"/>
        </w:rPr>
      </w:pPr>
      <w:r w:rsidRPr="007210F0">
        <w:rPr>
          <w:rFonts w:cs="Times New Roman"/>
          <w:lang w:val="en-GB"/>
        </w:rPr>
        <w:t>Information was gathered on</w:t>
      </w:r>
      <w:r>
        <w:rPr>
          <w:rFonts w:cs="Times New Roman"/>
          <w:lang w:val="en-GB"/>
        </w:rPr>
        <w:t xml:space="preserve"> a comprehensive set of issues </w:t>
      </w:r>
      <w:r w:rsidRPr="007210F0">
        <w:rPr>
          <w:rFonts w:cs="Times New Roman"/>
          <w:lang w:val="en-GB"/>
        </w:rPr>
        <w:t xml:space="preserve">through literature review, key-informant interviews, site visits and discussion workshops. </w:t>
      </w:r>
    </w:p>
    <w:p w:rsidR="0027048A" w:rsidRPr="007210F0" w:rsidRDefault="0027048A" w:rsidP="0027048A">
      <w:pPr>
        <w:autoSpaceDE w:val="0"/>
        <w:autoSpaceDN w:val="0"/>
        <w:adjustRightInd w:val="0"/>
        <w:rPr>
          <w:rFonts w:cs="Times New Roman"/>
          <w:lang w:val="en-GB"/>
        </w:rPr>
      </w:pPr>
    </w:p>
    <w:p w:rsidR="0027048A" w:rsidRPr="007210F0" w:rsidRDefault="0027048A" w:rsidP="0027048A">
      <w:pPr>
        <w:autoSpaceDE w:val="0"/>
        <w:autoSpaceDN w:val="0"/>
        <w:adjustRightInd w:val="0"/>
        <w:rPr>
          <w:rFonts w:cs="Times New Roman"/>
          <w:lang w:val="en-GB"/>
        </w:rPr>
      </w:pPr>
      <w:r w:rsidRPr="007210F0">
        <w:rPr>
          <w:rFonts w:cs="Times New Roman"/>
          <w:lang w:val="en-GB"/>
        </w:rPr>
        <w:t xml:space="preserve">The report is the outcome of a three-stage process, comprising a launch stakeholder workshop that provided a first sketch of the value-chain map and analysis of the strengths, weaknesses, opportunities and threats (SWOT) facing the value chain, a data-collection and analysis stage, and a findings review workshop that discussed the preliminary conclusions and provided guidance for completing the report. </w:t>
      </w:r>
    </w:p>
    <w:p w:rsidR="0027048A" w:rsidRPr="007210F0" w:rsidRDefault="0027048A" w:rsidP="0027048A">
      <w:pPr>
        <w:autoSpaceDE w:val="0"/>
        <w:autoSpaceDN w:val="0"/>
        <w:adjustRightInd w:val="0"/>
        <w:rPr>
          <w:rFonts w:cs="Times New Roman"/>
          <w:lang w:val="en-GB"/>
        </w:rPr>
      </w:pPr>
    </w:p>
    <w:p w:rsidR="0027048A" w:rsidRPr="007210F0" w:rsidRDefault="0027048A" w:rsidP="0027048A">
      <w:pPr>
        <w:autoSpaceDE w:val="0"/>
        <w:autoSpaceDN w:val="0"/>
        <w:adjustRightInd w:val="0"/>
        <w:rPr>
          <w:rFonts w:cs="Times New Roman"/>
          <w:lang w:val="en-GB"/>
        </w:rPr>
      </w:pPr>
      <w:r w:rsidRPr="007210F0">
        <w:rPr>
          <w:rFonts w:cs="Times New Roman"/>
          <w:lang w:val="en-GB"/>
        </w:rPr>
        <w:t>The actual field study was conducted between May and September 2018 by a team consisting of CIHEAM staff.</w:t>
      </w:r>
    </w:p>
    <w:p w:rsidR="0027048A" w:rsidRPr="007210F0" w:rsidRDefault="0027048A" w:rsidP="0027048A">
      <w:pPr>
        <w:pStyle w:val="NormaleWeb"/>
        <w:spacing w:before="0" w:beforeAutospacing="0" w:after="0" w:afterAutospacing="0"/>
        <w:jc w:val="both"/>
        <w:rPr>
          <w:szCs w:val="22"/>
          <w:lang w:val="en-GB"/>
        </w:rPr>
      </w:pPr>
    </w:p>
    <w:p w:rsidR="0027048A" w:rsidRPr="007210F0" w:rsidRDefault="0027048A" w:rsidP="0027048A">
      <w:pPr>
        <w:rPr>
          <w:rStyle w:val="Italic"/>
          <w:rFonts w:cs="Times New Roman"/>
          <w:lang w:val="en-GB"/>
        </w:rPr>
      </w:pPr>
    </w:p>
    <w:p w:rsidR="0027048A" w:rsidRDefault="0027048A" w:rsidP="0027048A">
      <w:pPr>
        <w:rPr>
          <w:rFonts w:cs="Times New Roman"/>
          <w:lang w:val="en-GB"/>
        </w:rPr>
      </w:pPr>
    </w:p>
    <w:p w:rsidR="0027048A" w:rsidRDefault="0027048A" w:rsidP="00F67601">
      <w:pPr>
        <w:pStyle w:val="Intestazioneindice"/>
        <w:spacing w:line="480" w:lineRule="auto"/>
        <w:rPr>
          <w:rFonts w:ascii="Times New Roman" w:hAnsi="Times New Roman" w:cs="Times New Roman"/>
          <w:sz w:val="24"/>
          <w:szCs w:val="24"/>
          <w:lang w:val="en-US"/>
        </w:rPr>
      </w:pPr>
    </w:p>
    <w:p w:rsidR="0027048A" w:rsidRDefault="0027048A" w:rsidP="00F67601">
      <w:pPr>
        <w:pStyle w:val="Intestazioneindice"/>
        <w:spacing w:line="480" w:lineRule="auto"/>
        <w:rPr>
          <w:rFonts w:ascii="Times New Roman" w:hAnsi="Times New Roman" w:cs="Times New Roman"/>
          <w:sz w:val="24"/>
          <w:szCs w:val="24"/>
          <w:lang w:val="en-US"/>
        </w:rPr>
      </w:pPr>
    </w:p>
    <w:p w:rsidR="0027048A" w:rsidRDefault="0027048A" w:rsidP="00F67601">
      <w:pPr>
        <w:pStyle w:val="Intestazioneindice"/>
        <w:spacing w:line="480" w:lineRule="auto"/>
        <w:rPr>
          <w:rFonts w:ascii="Times New Roman" w:hAnsi="Times New Roman" w:cs="Times New Roman"/>
          <w:sz w:val="24"/>
          <w:szCs w:val="24"/>
          <w:lang w:val="en-US"/>
        </w:rPr>
      </w:pPr>
    </w:p>
    <w:p w:rsidR="000B79C8" w:rsidRDefault="000B79C8" w:rsidP="00F67601">
      <w:pPr>
        <w:pStyle w:val="Intestazioneindice"/>
        <w:spacing w:line="480" w:lineRule="auto"/>
        <w:rPr>
          <w:rFonts w:ascii="Times New Roman" w:hAnsi="Times New Roman" w:cs="Times New Roman"/>
          <w:sz w:val="24"/>
          <w:szCs w:val="24"/>
          <w:lang w:val="en-US"/>
        </w:rPr>
      </w:pPr>
    </w:p>
    <w:p w:rsidR="000B79C8" w:rsidRDefault="000B79C8" w:rsidP="00F67601">
      <w:pPr>
        <w:pStyle w:val="Intestazioneindice"/>
        <w:spacing w:line="480" w:lineRule="auto"/>
        <w:rPr>
          <w:rFonts w:ascii="Times New Roman" w:hAnsi="Times New Roman" w:cs="Times New Roman"/>
          <w:sz w:val="24"/>
          <w:szCs w:val="24"/>
          <w:lang w:val="en-US"/>
        </w:rPr>
      </w:pPr>
    </w:p>
    <w:p w:rsidR="008F32CA" w:rsidRDefault="008F32CA" w:rsidP="00F56C1F">
      <w:pPr>
        <w:autoSpaceDE w:val="0"/>
        <w:autoSpaceDN w:val="0"/>
        <w:adjustRightInd w:val="0"/>
        <w:rPr>
          <w:rFonts w:ascii="Corbel" w:hAnsi="Corbel" w:cs="Corbel"/>
          <w:lang w:val="en-GB"/>
        </w:rPr>
      </w:pPr>
    </w:p>
    <w:p w:rsidR="008F32CA" w:rsidRDefault="008F32CA" w:rsidP="00F56C1F">
      <w:pPr>
        <w:autoSpaceDE w:val="0"/>
        <w:autoSpaceDN w:val="0"/>
        <w:adjustRightInd w:val="0"/>
        <w:rPr>
          <w:rFonts w:ascii="Corbel" w:hAnsi="Corbel" w:cs="Corbel"/>
          <w:lang w:val="en-GB"/>
        </w:rPr>
      </w:pPr>
    </w:p>
    <w:p w:rsidR="008F32CA" w:rsidRDefault="008F32CA" w:rsidP="00F56C1F">
      <w:pPr>
        <w:autoSpaceDE w:val="0"/>
        <w:autoSpaceDN w:val="0"/>
        <w:adjustRightInd w:val="0"/>
        <w:rPr>
          <w:rFonts w:ascii="Corbel" w:hAnsi="Corbel" w:cs="Corbel"/>
          <w:lang w:val="en-GB"/>
        </w:rPr>
      </w:pPr>
    </w:p>
    <w:p w:rsidR="008F32CA" w:rsidRPr="007210F0" w:rsidRDefault="008F32CA" w:rsidP="00F56C1F">
      <w:pPr>
        <w:autoSpaceDE w:val="0"/>
        <w:autoSpaceDN w:val="0"/>
        <w:adjustRightInd w:val="0"/>
        <w:rPr>
          <w:rFonts w:ascii="Corbel" w:hAnsi="Corbel" w:cs="Corbel"/>
          <w:lang w:val="en-GB"/>
        </w:rPr>
      </w:pPr>
    </w:p>
    <w:p w:rsidR="00AE75AC" w:rsidRPr="003E30AA" w:rsidRDefault="006553A5" w:rsidP="006553A5">
      <w:pPr>
        <w:pStyle w:val="Titolo1"/>
        <w:rPr>
          <w:rFonts w:cs="Times New Roman"/>
          <w:lang w:val="en-GB"/>
        </w:rPr>
      </w:pPr>
      <w:bookmarkStart w:id="15" w:name="_Toc524557649"/>
      <w:r>
        <w:rPr>
          <w:rFonts w:cs="Times New Roman"/>
          <w:lang w:val="en-GB"/>
        </w:rPr>
        <w:t xml:space="preserve">3. </w:t>
      </w:r>
      <w:r w:rsidR="00FF706C" w:rsidRPr="003E30AA">
        <w:rPr>
          <w:rFonts w:cs="Times New Roman"/>
          <w:lang w:val="en-GB"/>
        </w:rPr>
        <w:t>TUNISIA MISSION CONTEXT</w:t>
      </w:r>
      <w:bookmarkEnd w:id="15"/>
      <w:r w:rsidR="00FF706C" w:rsidRPr="003E30AA">
        <w:rPr>
          <w:rFonts w:cs="Times New Roman"/>
          <w:lang w:val="en-GB"/>
        </w:rPr>
        <w:t xml:space="preserve"> </w:t>
      </w:r>
    </w:p>
    <w:p w:rsidR="003613FB" w:rsidRPr="003E30AA" w:rsidRDefault="003613FB" w:rsidP="00F56C1F">
      <w:pPr>
        <w:autoSpaceDE w:val="0"/>
        <w:autoSpaceDN w:val="0"/>
        <w:adjustRightInd w:val="0"/>
        <w:rPr>
          <w:rFonts w:cs="Times New Roman"/>
          <w:color w:val="000000"/>
          <w:lang w:val="en-GB"/>
        </w:rPr>
      </w:pPr>
    </w:p>
    <w:p w:rsidR="006013E2" w:rsidRPr="003E30AA" w:rsidRDefault="006013E2" w:rsidP="00F56C1F">
      <w:pPr>
        <w:ind w:left="2124" w:hanging="2124"/>
        <w:rPr>
          <w:rFonts w:cs="Times New Roman"/>
          <w:lang w:val="en-GB"/>
        </w:rPr>
      </w:pPr>
    </w:p>
    <w:p w:rsidR="00797E14" w:rsidRPr="003E30AA" w:rsidRDefault="00797E14" w:rsidP="00F56C1F">
      <w:pPr>
        <w:ind w:left="2124" w:hanging="2124"/>
        <w:rPr>
          <w:rFonts w:cs="Times New Roman"/>
          <w:lang w:val="en-GB"/>
        </w:rPr>
      </w:pPr>
      <w:r w:rsidRPr="003E30AA">
        <w:rPr>
          <w:rFonts w:cs="Times New Roman"/>
          <w:lang w:val="en-GB"/>
        </w:rPr>
        <w:t xml:space="preserve">EXPECTED OUTPUTS:  </w:t>
      </w:r>
      <w:r w:rsidR="006013E2" w:rsidRPr="003E30AA">
        <w:rPr>
          <w:rFonts w:cs="Times New Roman"/>
          <w:lang w:val="en-GB"/>
        </w:rPr>
        <w:tab/>
      </w:r>
    </w:p>
    <w:p w:rsidR="0027048A" w:rsidRDefault="0027048A" w:rsidP="00797E14">
      <w:pPr>
        <w:pStyle w:val="Standard"/>
        <w:jc w:val="both"/>
        <w:rPr>
          <w:rFonts w:cs="Times New Roman"/>
          <w:color w:val="222222"/>
          <w:sz w:val="22"/>
          <w:szCs w:val="22"/>
          <w:lang w:val="en-US"/>
        </w:rPr>
      </w:pPr>
    </w:p>
    <w:p w:rsidR="006013E2" w:rsidRPr="003E30AA" w:rsidRDefault="006013E2" w:rsidP="0027048A">
      <w:pPr>
        <w:pStyle w:val="Standard"/>
        <w:ind w:left="708"/>
        <w:jc w:val="both"/>
        <w:rPr>
          <w:rFonts w:cs="Times New Roman"/>
          <w:color w:val="222222"/>
          <w:sz w:val="22"/>
          <w:szCs w:val="22"/>
          <w:lang w:val="en-US"/>
        </w:rPr>
      </w:pPr>
      <w:r w:rsidRPr="003E30AA">
        <w:rPr>
          <w:rFonts w:cs="Times New Roman"/>
          <w:color w:val="222222"/>
          <w:sz w:val="22"/>
          <w:szCs w:val="22"/>
          <w:lang w:val="en-US"/>
        </w:rPr>
        <w:t xml:space="preserve">Value chain analysis in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fishing port, clam productive selected area/</w:t>
      </w:r>
      <w:proofErr w:type="spellStart"/>
      <w:r w:rsidRPr="003E30AA">
        <w:rPr>
          <w:rFonts w:cs="Times New Roman"/>
          <w:color w:val="222222"/>
          <w:sz w:val="22"/>
          <w:szCs w:val="22"/>
          <w:lang w:val="en-US"/>
        </w:rPr>
        <w:t>Medenine</w:t>
      </w:r>
      <w:proofErr w:type="spellEnd"/>
      <w:r w:rsidRPr="003E30AA">
        <w:rPr>
          <w:rFonts w:cs="Times New Roman"/>
          <w:color w:val="222222"/>
          <w:sz w:val="22"/>
          <w:szCs w:val="22"/>
          <w:lang w:val="en-US"/>
        </w:rPr>
        <w:t xml:space="preserve">, El </w:t>
      </w:r>
      <w:proofErr w:type="spellStart"/>
      <w:r w:rsidRPr="003E30AA">
        <w:rPr>
          <w:rFonts w:cs="Times New Roman"/>
          <w:color w:val="222222"/>
          <w:sz w:val="22"/>
          <w:szCs w:val="22"/>
          <w:lang w:val="en-US"/>
        </w:rPr>
        <w:t>Bibane</w:t>
      </w:r>
      <w:proofErr w:type="spellEnd"/>
      <w:r w:rsidRPr="003E30AA">
        <w:rPr>
          <w:rFonts w:cs="Times New Roman"/>
          <w:color w:val="222222"/>
          <w:sz w:val="22"/>
          <w:szCs w:val="22"/>
          <w:lang w:val="en-US"/>
        </w:rPr>
        <w:t xml:space="preserve"> la</w:t>
      </w:r>
      <w:r w:rsidR="00797E14" w:rsidRPr="003E30AA">
        <w:rPr>
          <w:rFonts w:cs="Times New Roman"/>
          <w:color w:val="222222"/>
          <w:sz w:val="22"/>
          <w:szCs w:val="22"/>
          <w:lang w:val="en-US"/>
        </w:rPr>
        <w:t xml:space="preserve">goon </w:t>
      </w:r>
      <w:r w:rsidRPr="003E30AA">
        <w:rPr>
          <w:rFonts w:cs="Times New Roman"/>
          <w:color w:val="222222"/>
          <w:sz w:val="22"/>
          <w:szCs w:val="22"/>
          <w:lang w:val="en-US"/>
        </w:rPr>
        <w:t xml:space="preserve">area for providing recommendations for interventions and activities to strengthen implementation, </w:t>
      </w:r>
      <w:proofErr w:type="gramStart"/>
      <w:r w:rsidRPr="003E30AA">
        <w:rPr>
          <w:rFonts w:cs="Times New Roman"/>
          <w:color w:val="222222"/>
          <w:sz w:val="22"/>
          <w:szCs w:val="22"/>
          <w:lang w:val="en-US"/>
        </w:rPr>
        <w:t xml:space="preserve">within </w:t>
      </w:r>
      <w:r w:rsidR="00797E14" w:rsidRPr="003E30AA">
        <w:rPr>
          <w:rFonts w:cs="Times New Roman"/>
          <w:color w:val="222222"/>
          <w:sz w:val="22"/>
          <w:szCs w:val="22"/>
          <w:lang w:val="en-US"/>
        </w:rPr>
        <w:t xml:space="preserve"> </w:t>
      </w:r>
      <w:r w:rsidRPr="003E30AA">
        <w:rPr>
          <w:rFonts w:cs="Times New Roman"/>
          <w:color w:val="222222"/>
          <w:sz w:val="22"/>
          <w:szCs w:val="22"/>
          <w:lang w:val="en-US"/>
        </w:rPr>
        <w:t>context</w:t>
      </w:r>
      <w:proofErr w:type="gramEnd"/>
      <w:r w:rsidRPr="003E30AA">
        <w:rPr>
          <w:rFonts w:cs="Times New Roman"/>
          <w:color w:val="222222"/>
          <w:sz w:val="22"/>
          <w:szCs w:val="22"/>
          <w:lang w:val="en-US"/>
        </w:rPr>
        <w:t xml:space="preserve"> of  blue growth and as it relates to fisheries and aquaculture in the area. </w:t>
      </w:r>
    </w:p>
    <w:p w:rsidR="00327481" w:rsidRPr="003E30AA" w:rsidRDefault="00327481" w:rsidP="00F56C1F">
      <w:pPr>
        <w:autoSpaceDE w:val="0"/>
        <w:autoSpaceDN w:val="0"/>
        <w:adjustRightInd w:val="0"/>
        <w:rPr>
          <w:rFonts w:cs="Times New Roman"/>
          <w:color w:val="000000"/>
          <w:lang w:val="en-GB"/>
        </w:rPr>
      </w:pPr>
    </w:p>
    <w:p w:rsidR="00797E14" w:rsidRPr="003E30AA" w:rsidRDefault="00797E14" w:rsidP="00F56C1F">
      <w:pPr>
        <w:autoSpaceDE w:val="0"/>
        <w:autoSpaceDN w:val="0"/>
        <w:adjustRightInd w:val="0"/>
        <w:rPr>
          <w:rFonts w:cs="Times New Roman"/>
          <w:color w:val="000000"/>
          <w:lang w:val="en-GB"/>
        </w:rPr>
      </w:pPr>
    </w:p>
    <w:p w:rsidR="00FF706C" w:rsidRDefault="00FF706C" w:rsidP="00F56C1F">
      <w:pPr>
        <w:autoSpaceDE w:val="0"/>
        <w:autoSpaceDN w:val="0"/>
        <w:adjustRightInd w:val="0"/>
        <w:rPr>
          <w:rFonts w:cs="Times New Roman"/>
          <w:color w:val="000000"/>
          <w:lang w:val="en-GB"/>
        </w:rPr>
      </w:pPr>
    </w:p>
    <w:p w:rsidR="008D3744" w:rsidRPr="003E30AA" w:rsidRDefault="008D3744" w:rsidP="00F56C1F">
      <w:pPr>
        <w:autoSpaceDE w:val="0"/>
        <w:autoSpaceDN w:val="0"/>
        <w:adjustRightInd w:val="0"/>
        <w:rPr>
          <w:rFonts w:cs="Times New Roman"/>
          <w:color w:val="000000"/>
          <w:lang w:val="en-GB"/>
        </w:rPr>
      </w:pPr>
    </w:p>
    <w:p w:rsidR="00FF706C" w:rsidRPr="003E30AA" w:rsidRDefault="006553A5" w:rsidP="00F56C1F">
      <w:pPr>
        <w:pStyle w:val="Titolo2"/>
        <w:rPr>
          <w:rFonts w:cs="Times New Roman"/>
          <w:lang w:val="en-GB"/>
        </w:rPr>
      </w:pPr>
      <w:bookmarkStart w:id="16" w:name="_Toc524557650"/>
      <w:r>
        <w:rPr>
          <w:rFonts w:cs="Times New Roman"/>
          <w:lang w:val="en-GB"/>
        </w:rPr>
        <w:t>3</w:t>
      </w:r>
      <w:r w:rsidR="00FF706C" w:rsidRPr="003E30AA">
        <w:rPr>
          <w:rFonts w:cs="Times New Roman"/>
          <w:lang w:val="en-GB"/>
        </w:rPr>
        <w:t>.1 Brief review of SSF in Tunisia</w:t>
      </w:r>
      <w:bookmarkEnd w:id="16"/>
    </w:p>
    <w:p w:rsidR="00FF706C" w:rsidRPr="003E30AA" w:rsidRDefault="00FF706C" w:rsidP="00F56C1F">
      <w:pPr>
        <w:autoSpaceDE w:val="0"/>
        <w:autoSpaceDN w:val="0"/>
        <w:adjustRightInd w:val="0"/>
        <w:rPr>
          <w:rFonts w:cs="Times New Roman"/>
          <w:color w:val="000000"/>
          <w:lang w:val="en-GB"/>
        </w:rPr>
      </w:pPr>
    </w:p>
    <w:p w:rsidR="00FF706C" w:rsidRPr="003E30AA" w:rsidRDefault="00FF706C" w:rsidP="00F56C1F">
      <w:pPr>
        <w:autoSpaceDE w:val="0"/>
        <w:autoSpaceDN w:val="0"/>
        <w:adjustRightInd w:val="0"/>
        <w:rPr>
          <w:rFonts w:cs="Times New Roman"/>
          <w:color w:val="000000"/>
          <w:lang w:val="en-GB"/>
        </w:rPr>
      </w:pPr>
    </w:p>
    <w:p w:rsidR="00FF706C" w:rsidRPr="003E30AA" w:rsidRDefault="00FF706C" w:rsidP="00F56C1F">
      <w:pPr>
        <w:pStyle w:val="Standard"/>
        <w:jc w:val="both"/>
        <w:rPr>
          <w:rFonts w:cs="Times New Roman"/>
          <w:sz w:val="22"/>
          <w:szCs w:val="22"/>
          <w:lang w:val="en-US"/>
        </w:rPr>
      </w:pPr>
      <w:r w:rsidRPr="003E30AA">
        <w:rPr>
          <w:rFonts w:cs="Times New Roman"/>
          <w:color w:val="222222"/>
          <w:sz w:val="22"/>
          <w:szCs w:val="22"/>
          <w:lang w:val="en-US"/>
        </w:rPr>
        <w:t>Tunisia, occupying a central place in the Mediterranean, opens up widely onto the sea, mainly on its eastern and southern shores. It has more than 1 300 km of coastline, and covers an area of     163.610 km, and a population in excess of 10 million.</w:t>
      </w:r>
    </w:p>
    <w:p w:rsidR="00327481" w:rsidRPr="003E30AA" w:rsidRDefault="00327481" w:rsidP="00F56C1F">
      <w:pPr>
        <w:pStyle w:val="Standard"/>
        <w:jc w:val="both"/>
        <w:rPr>
          <w:rFonts w:cs="Times New Roman"/>
          <w:color w:val="222222"/>
          <w:sz w:val="22"/>
          <w:szCs w:val="22"/>
          <w:lang w:val="en-US"/>
        </w:rPr>
      </w:pPr>
    </w:p>
    <w:p w:rsidR="00FC296D" w:rsidRPr="003E30AA" w:rsidRDefault="00FF706C" w:rsidP="00F56C1F">
      <w:pPr>
        <w:pStyle w:val="Standard"/>
        <w:jc w:val="both"/>
        <w:rPr>
          <w:rFonts w:cs="Times New Roman"/>
          <w:color w:val="222222"/>
          <w:sz w:val="22"/>
          <w:szCs w:val="22"/>
          <w:lang w:val="en-US"/>
        </w:rPr>
      </w:pPr>
      <w:r w:rsidRPr="003E30AA">
        <w:rPr>
          <w:rFonts w:cs="Times New Roman"/>
          <w:color w:val="222222"/>
          <w:sz w:val="22"/>
          <w:szCs w:val="22"/>
          <w:lang w:val="en-US"/>
        </w:rPr>
        <w:t>Fisheries and aquaculture play an important role in socio-economic terms and as a source of food. Fisheries production, which had never ceased to increase year on year, reached 102 </w:t>
      </w:r>
      <w:proofErr w:type="spellStart"/>
      <w:r w:rsidRPr="003E30AA">
        <w:rPr>
          <w:rFonts w:cs="Times New Roman"/>
          <w:color w:val="222222"/>
          <w:sz w:val="22"/>
          <w:szCs w:val="22"/>
          <w:lang w:val="en-US"/>
        </w:rPr>
        <w:t>tonnes</w:t>
      </w:r>
      <w:proofErr w:type="spellEnd"/>
      <w:r w:rsidRPr="003E30AA">
        <w:rPr>
          <w:rFonts w:cs="Times New Roman"/>
          <w:color w:val="222222"/>
          <w:sz w:val="22"/>
          <w:szCs w:val="22"/>
          <w:lang w:val="en-US"/>
        </w:rPr>
        <w:t xml:space="preserve"> in 1988, declined in the 1990s, and then slowly recovered to return to the same production level of 102 </w:t>
      </w:r>
      <w:proofErr w:type="spellStart"/>
      <w:r w:rsidRPr="003E30AA">
        <w:rPr>
          <w:rFonts w:cs="Times New Roman"/>
          <w:color w:val="222222"/>
          <w:sz w:val="22"/>
          <w:szCs w:val="22"/>
          <w:lang w:val="en-US"/>
        </w:rPr>
        <w:t>tonnes</w:t>
      </w:r>
      <w:proofErr w:type="spellEnd"/>
      <w:r w:rsidRPr="003E30AA">
        <w:rPr>
          <w:rFonts w:cs="Times New Roman"/>
          <w:color w:val="222222"/>
          <w:sz w:val="22"/>
          <w:szCs w:val="22"/>
          <w:lang w:val="en-US"/>
        </w:rPr>
        <w:t xml:space="preserve"> in 2004. It was not until the last two years that the annual fisheries catch reached 110 </w:t>
      </w:r>
      <w:proofErr w:type="spellStart"/>
      <w:r w:rsidRPr="003E30AA">
        <w:rPr>
          <w:rFonts w:cs="Times New Roman"/>
          <w:color w:val="222222"/>
          <w:sz w:val="22"/>
          <w:szCs w:val="22"/>
          <w:lang w:val="en-US"/>
        </w:rPr>
        <w:t>tonnes</w:t>
      </w:r>
      <w:proofErr w:type="spellEnd"/>
      <w:r w:rsidRPr="003E30AA">
        <w:rPr>
          <w:rFonts w:cs="Times New Roman"/>
          <w:color w:val="222222"/>
          <w:sz w:val="22"/>
          <w:szCs w:val="22"/>
          <w:lang w:val="en-US"/>
        </w:rPr>
        <w:t>. </w:t>
      </w:r>
    </w:p>
    <w:p w:rsidR="00FC296D" w:rsidRPr="003E30AA" w:rsidRDefault="00FC296D" w:rsidP="00F56C1F">
      <w:pPr>
        <w:pStyle w:val="Standard"/>
        <w:jc w:val="both"/>
        <w:rPr>
          <w:rFonts w:cs="Times New Roman"/>
          <w:color w:val="222222"/>
          <w:sz w:val="22"/>
          <w:szCs w:val="22"/>
          <w:lang w:val="en-US"/>
        </w:rPr>
      </w:pPr>
    </w:p>
    <w:p w:rsidR="00FC296D" w:rsidRPr="003E30AA" w:rsidRDefault="00FF706C" w:rsidP="00F56C1F">
      <w:pPr>
        <w:pStyle w:val="Standard"/>
        <w:jc w:val="both"/>
        <w:rPr>
          <w:rFonts w:cs="Times New Roman"/>
          <w:color w:val="222222"/>
          <w:sz w:val="22"/>
          <w:szCs w:val="22"/>
          <w:lang w:val="en-US"/>
        </w:rPr>
      </w:pPr>
      <w:r w:rsidRPr="003E30AA">
        <w:rPr>
          <w:rFonts w:cs="Times New Roman"/>
          <w:color w:val="222222"/>
          <w:sz w:val="22"/>
          <w:szCs w:val="22"/>
          <w:lang w:val="en-US"/>
        </w:rPr>
        <w:t xml:space="preserve">Annual per capita consumption followed the same trend (from 13.5 kg in 1988 it fell to 8.5 in 1990, rising again in recent years to 9.5 kg) with a </w:t>
      </w:r>
      <w:proofErr w:type="gramStart"/>
      <w:r w:rsidRPr="003E30AA">
        <w:rPr>
          <w:rFonts w:cs="Times New Roman"/>
          <w:color w:val="222222"/>
          <w:sz w:val="22"/>
          <w:szCs w:val="22"/>
          <w:lang w:val="en-US"/>
        </w:rPr>
        <w:t>very</w:t>
      </w:r>
      <w:proofErr w:type="gramEnd"/>
      <w:r w:rsidRPr="003E30AA">
        <w:rPr>
          <w:rFonts w:cs="Times New Roman"/>
          <w:color w:val="222222"/>
          <w:sz w:val="22"/>
          <w:szCs w:val="22"/>
          <w:lang w:val="en-US"/>
        </w:rPr>
        <w:t xml:space="preserve"> skewed regional breakdown, due to the fact that annual per capita consumption in the int</w:t>
      </w:r>
      <w:r w:rsidR="00FC296D" w:rsidRPr="003E30AA">
        <w:rPr>
          <w:rFonts w:cs="Times New Roman"/>
          <w:color w:val="222222"/>
          <w:sz w:val="22"/>
          <w:szCs w:val="22"/>
          <w:lang w:val="en-US"/>
        </w:rPr>
        <w:t>erior regions is below 1.5 kg. </w:t>
      </w:r>
    </w:p>
    <w:p w:rsidR="00FC296D" w:rsidRPr="003E30AA" w:rsidRDefault="00FC296D" w:rsidP="00F56C1F">
      <w:pPr>
        <w:pStyle w:val="Standard"/>
        <w:jc w:val="both"/>
        <w:rPr>
          <w:rFonts w:cs="Times New Roman"/>
          <w:color w:val="222222"/>
          <w:sz w:val="22"/>
          <w:szCs w:val="22"/>
          <w:lang w:val="en-US"/>
        </w:rPr>
      </w:pPr>
    </w:p>
    <w:p w:rsidR="00327481" w:rsidRPr="003E30AA" w:rsidRDefault="00FF706C" w:rsidP="00F56C1F">
      <w:pPr>
        <w:pStyle w:val="Standard"/>
        <w:jc w:val="both"/>
        <w:rPr>
          <w:rFonts w:cs="Times New Roman"/>
          <w:color w:val="222222"/>
          <w:sz w:val="22"/>
          <w:szCs w:val="22"/>
          <w:lang w:val="en-US"/>
        </w:rPr>
      </w:pPr>
      <w:r w:rsidRPr="003E30AA">
        <w:rPr>
          <w:rFonts w:cs="Times New Roman"/>
          <w:color w:val="222222"/>
          <w:sz w:val="22"/>
          <w:szCs w:val="22"/>
          <w:lang w:val="en-US"/>
        </w:rPr>
        <w:t xml:space="preserve">Fisheries contribute about 9 percent to the value of agriculture, which itself accounts for 12.5 percent of GDP. </w:t>
      </w:r>
    </w:p>
    <w:p w:rsidR="00327481" w:rsidRPr="003E30AA" w:rsidRDefault="00327481" w:rsidP="00F56C1F">
      <w:pPr>
        <w:pStyle w:val="Standard"/>
        <w:jc w:val="both"/>
        <w:rPr>
          <w:rFonts w:cs="Times New Roman"/>
          <w:color w:val="222222"/>
          <w:sz w:val="22"/>
          <w:szCs w:val="22"/>
          <w:lang w:val="en-US"/>
        </w:rPr>
      </w:pPr>
    </w:p>
    <w:p w:rsidR="00327481" w:rsidRPr="003E30AA" w:rsidRDefault="00FF706C" w:rsidP="00F56C1F">
      <w:pPr>
        <w:pStyle w:val="Standard"/>
        <w:jc w:val="both"/>
        <w:rPr>
          <w:rFonts w:cs="Times New Roman"/>
          <w:color w:val="222222"/>
          <w:sz w:val="22"/>
          <w:szCs w:val="22"/>
          <w:lang w:val="en-US"/>
        </w:rPr>
      </w:pPr>
      <w:r w:rsidRPr="003E30AA">
        <w:rPr>
          <w:rFonts w:cs="Times New Roman"/>
          <w:color w:val="222222"/>
          <w:sz w:val="22"/>
          <w:szCs w:val="22"/>
          <w:lang w:val="en-US"/>
        </w:rPr>
        <w:t>Fisheries contri</w:t>
      </w:r>
      <w:r w:rsidR="00327481" w:rsidRPr="003E30AA">
        <w:rPr>
          <w:rFonts w:cs="Times New Roman"/>
          <w:color w:val="222222"/>
          <w:sz w:val="22"/>
          <w:szCs w:val="22"/>
          <w:lang w:val="en-US"/>
        </w:rPr>
        <w:t xml:space="preserve">bute about 1.4 percent to GNP.  </w:t>
      </w:r>
      <w:r w:rsidRPr="003E30AA">
        <w:rPr>
          <w:rFonts w:cs="Times New Roman"/>
          <w:color w:val="222222"/>
          <w:sz w:val="22"/>
          <w:szCs w:val="22"/>
          <w:lang w:val="en-US"/>
        </w:rPr>
        <w:t xml:space="preserve">Aquaculture in Tunisia is not developing at the pace expected by the public authorities, despite the substantial potential that has been identified (20 000 </w:t>
      </w:r>
      <w:proofErr w:type="spellStart"/>
      <w:r w:rsidRPr="003E30AA">
        <w:rPr>
          <w:rFonts w:cs="Times New Roman"/>
          <w:color w:val="222222"/>
          <w:sz w:val="22"/>
          <w:szCs w:val="22"/>
          <w:lang w:val="en-US"/>
        </w:rPr>
        <w:t>tonnes</w:t>
      </w:r>
      <w:proofErr w:type="spellEnd"/>
      <w:r w:rsidRPr="003E30AA">
        <w:rPr>
          <w:rFonts w:cs="Times New Roman"/>
          <w:color w:val="222222"/>
          <w:sz w:val="22"/>
          <w:szCs w:val="22"/>
          <w:lang w:val="en-US"/>
        </w:rPr>
        <w:t xml:space="preserve">/year). </w:t>
      </w:r>
    </w:p>
    <w:p w:rsidR="00327481" w:rsidRPr="003E30AA" w:rsidRDefault="00327481" w:rsidP="00F56C1F">
      <w:pPr>
        <w:pStyle w:val="Standard"/>
        <w:jc w:val="both"/>
        <w:rPr>
          <w:rFonts w:cs="Times New Roman"/>
          <w:color w:val="222222"/>
          <w:sz w:val="22"/>
          <w:szCs w:val="22"/>
          <w:lang w:val="en-US"/>
        </w:rPr>
      </w:pPr>
    </w:p>
    <w:p w:rsidR="00FF706C" w:rsidRPr="003E30AA" w:rsidRDefault="00FF706C" w:rsidP="004A1143">
      <w:pPr>
        <w:rPr>
          <w:lang w:val="en-US"/>
        </w:rPr>
      </w:pPr>
      <w:r w:rsidRPr="003E30AA">
        <w:rPr>
          <w:lang w:val="en-US"/>
        </w:rPr>
        <w:t xml:space="preserve">Current production levels are about 3 700 </w:t>
      </w:r>
      <w:proofErr w:type="spellStart"/>
      <w:r w:rsidRPr="003E30AA">
        <w:rPr>
          <w:lang w:val="en-US"/>
        </w:rPr>
        <w:t>tonnes</w:t>
      </w:r>
      <w:proofErr w:type="spellEnd"/>
      <w:r w:rsidRPr="003E30AA">
        <w:rPr>
          <w:lang w:val="en-US"/>
        </w:rPr>
        <w:t>, accounting for almost 3 percent of Tunisia's total fish production. The value of aquaculture exports was around 29 million Tunisian dinars (DT) in 2005 (equivalent to just under 22.3 million US$). Today, over 1 000 people are directly and permanently employed in aquaculture.</w:t>
      </w:r>
    </w:p>
    <w:p w:rsidR="00FF706C" w:rsidRPr="004A1143" w:rsidRDefault="00FF706C" w:rsidP="004A1143">
      <w:pPr>
        <w:rPr>
          <w:lang w:val="en-US"/>
        </w:rPr>
      </w:pPr>
    </w:p>
    <w:p w:rsidR="00797E14" w:rsidRPr="004A1143" w:rsidRDefault="00797E14" w:rsidP="004A1143">
      <w:pPr>
        <w:rPr>
          <w:lang w:val="en-US"/>
        </w:rPr>
      </w:pPr>
      <w:r w:rsidRPr="004A1143">
        <w:rPr>
          <w:lang w:val="en-US"/>
        </w:rPr>
        <w:t>SSF represents the most important part of the fish chain in Tunisia, characterized by the variety of fishing techniques practiced and by a high number of species captured. In addition, this type of fishing occupies about two thirds of the fisheries operators, represents more than 90% of the fleet (57% without engines), takes on average 27% of the catches and 40% the value of national production and provides between 40% and 50% of the value of exports of fishery products. Moreover, this mode of fishing remains the most economically sustainable on a national scale if we consider the energy input compared to other types of fishing.</w:t>
      </w:r>
    </w:p>
    <w:p w:rsidR="00327481" w:rsidRPr="004A1143" w:rsidRDefault="00327481" w:rsidP="004A1143">
      <w:pPr>
        <w:rPr>
          <w:lang w:val="en-US"/>
        </w:rPr>
      </w:pPr>
    </w:p>
    <w:p w:rsidR="00797E14" w:rsidRPr="004A1143" w:rsidRDefault="00797E14" w:rsidP="004A1143">
      <w:pPr>
        <w:rPr>
          <w:lang w:val="en-US"/>
        </w:rPr>
      </w:pPr>
    </w:p>
    <w:p w:rsidR="00797E14" w:rsidRPr="003E30AA" w:rsidRDefault="00797E14" w:rsidP="00F56C1F">
      <w:pPr>
        <w:pStyle w:val="Standard"/>
        <w:rPr>
          <w:rFonts w:cs="Times New Roman"/>
          <w:sz w:val="22"/>
          <w:szCs w:val="22"/>
          <w:lang w:val="en-US"/>
        </w:rPr>
      </w:pPr>
    </w:p>
    <w:p w:rsidR="00797E14" w:rsidRDefault="00797E14" w:rsidP="00F56C1F">
      <w:pPr>
        <w:pStyle w:val="Standard"/>
        <w:rPr>
          <w:rFonts w:cs="Times New Roman"/>
          <w:sz w:val="22"/>
          <w:szCs w:val="22"/>
          <w:lang w:val="en-US"/>
        </w:rPr>
      </w:pPr>
    </w:p>
    <w:p w:rsidR="003E30AA" w:rsidRPr="003E30AA" w:rsidRDefault="003E30AA" w:rsidP="00F56C1F">
      <w:pPr>
        <w:pStyle w:val="Standard"/>
        <w:rPr>
          <w:rFonts w:cs="Times New Roman"/>
          <w:sz w:val="22"/>
          <w:szCs w:val="22"/>
          <w:lang w:val="en-US"/>
        </w:rPr>
      </w:pPr>
    </w:p>
    <w:p w:rsidR="00797E14" w:rsidRPr="003E30AA" w:rsidRDefault="00797E14" w:rsidP="00F56C1F">
      <w:pPr>
        <w:pStyle w:val="Standard"/>
        <w:rPr>
          <w:rFonts w:cs="Times New Roman"/>
          <w:sz w:val="22"/>
          <w:szCs w:val="22"/>
          <w:lang w:val="en-US"/>
        </w:rPr>
      </w:pPr>
    </w:p>
    <w:p w:rsidR="00327481" w:rsidRPr="003E30AA" w:rsidRDefault="00327481" w:rsidP="00F56C1F">
      <w:pPr>
        <w:pStyle w:val="Standard"/>
        <w:rPr>
          <w:rFonts w:cs="Times New Roman"/>
          <w:sz w:val="22"/>
          <w:szCs w:val="22"/>
          <w:lang w:val="en-US"/>
        </w:rPr>
      </w:pPr>
    </w:p>
    <w:p w:rsidR="00FF706C" w:rsidRPr="004A1143" w:rsidRDefault="001833DA" w:rsidP="004A1143">
      <w:pPr>
        <w:pStyle w:val="Titolo2"/>
      </w:pPr>
      <w:bookmarkStart w:id="17" w:name="__RefHeading___Toc521399116"/>
      <w:bookmarkStart w:id="18" w:name="_Toc524557651"/>
      <w:r>
        <w:t>3</w:t>
      </w:r>
      <w:r w:rsidR="00FF706C" w:rsidRPr="004A1143">
        <w:t xml:space="preserve">.2 </w:t>
      </w:r>
      <w:proofErr w:type="spellStart"/>
      <w:r w:rsidR="003E30AA" w:rsidRPr="004A1143">
        <w:t>Governorate</w:t>
      </w:r>
      <w:proofErr w:type="spellEnd"/>
      <w:r w:rsidR="003E30AA" w:rsidRPr="004A1143">
        <w:t xml:space="preserve"> </w:t>
      </w:r>
      <w:proofErr w:type="spellStart"/>
      <w:r w:rsidR="003E30AA" w:rsidRPr="004A1143">
        <w:t>of</w:t>
      </w:r>
      <w:proofErr w:type="spellEnd"/>
      <w:r w:rsidR="003E30AA" w:rsidRPr="004A1143">
        <w:t xml:space="preserve"> </w:t>
      </w:r>
      <w:proofErr w:type="spellStart"/>
      <w:r w:rsidR="003E30AA" w:rsidRPr="004A1143">
        <w:t>Medénine</w:t>
      </w:r>
      <w:bookmarkEnd w:id="17"/>
      <w:bookmarkEnd w:id="18"/>
      <w:proofErr w:type="spellEnd"/>
    </w:p>
    <w:p w:rsidR="00327481" w:rsidRPr="003E30AA" w:rsidRDefault="00327481" w:rsidP="00F56C1F">
      <w:pPr>
        <w:pStyle w:val="NormaleWeb"/>
        <w:spacing w:before="0" w:beforeAutospacing="0" w:after="0" w:afterAutospacing="0"/>
        <w:jc w:val="both"/>
        <w:rPr>
          <w:rFonts w:eastAsia="SimSun, 宋体"/>
          <w:color w:val="222222"/>
          <w:kern w:val="3"/>
          <w:szCs w:val="22"/>
          <w:lang w:val="en-US" w:bidi="hi-IN"/>
        </w:rPr>
      </w:pPr>
    </w:p>
    <w:p w:rsidR="00327481" w:rsidRPr="003E30AA" w:rsidRDefault="00327481" w:rsidP="00F56C1F">
      <w:pPr>
        <w:pStyle w:val="NormaleWeb"/>
        <w:spacing w:before="0" w:beforeAutospacing="0" w:after="0" w:afterAutospacing="0"/>
        <w:jc w:val="both"/>
        <w:rPr>
          <w:rFonts w:eastAsia="SimSun, 宋体"/>
          <w:color w:val="222222"/>
          <w:kern w:val="3"/>
          <w:szCs w:val="22"/>
          <w:lang w:val="en-US" w:bidi="hi-IN"/>
        </w:rPr>
      </w:pPr>
    </w:p>
    <w:p w:rsidR="00FF706C" w:rsidRPr="003E30AA" w:rsidRDefault="00FF706C" w:rsidP="00F56C1F">
      <w:pPr>
        <w:pStyle w:val="NormaleWeb"/>
        <w:spacing w:before="0" w:beforeAutospacing="0" w:after="0" w:afterAutospacing="0"/>
        <w:jc w:val="both"/>
        <w:rPr>
          <w:szCs w:val="22"/>
          <w:lang w:val="en-US"/>
        </w:rPr>
      </w:pPr>
      <w:r w:rsidRPr="003E30AA">
        <w:rPr>
          <w:rFonts w:eastAsia="SimSun, 宋体"/>
          <w:color w:val="222222"/>
          <w:kern w:val="3"/>
          <w:szCs w:val="22"/>
          <w:lang w:val="en-US" w:bidi="hi-IN"/>
        </w:rPr>
        <w:t>The governorate encompasses the south-easternmost coastal strip, totaling 9167 km² and had a population of 479,520 at the 2014 census. The capital is </w:t>
      </w:r>
      <w:proofErr w:type="spellStart"/>
      <w:r w:rsidR="003E667C">
        <w:fldChar w:fldCharType="begin"/>
      </w:r>
      <w:r w:rsidR="001C4A8A" w:rsidRPr="0027048A">
        <w:rPr>
          <w:lang w:val="en-GB"/>
        </w:rPr>
        <w:instrText>HYPERLINK "https://en.wikipedia.org/wiki/Medenine"</w:instrText>
      </w:r>
      <w:r w:rsidR="003E667C">
        <w:fldChar w:fldCharType="separate"/>
      </w:r>
      <w:r w:rsidRPr="003E30AA">
        <w:rPr>
          <w:rFonts w:eastAsia="SimSun, 宋体"/>
          <w:color w:val="222222"/>
          <w:kern w:val="3"/>
          <w:szCs w:val="22"/>
          <w:lang w:val="en-US" w:bidi="hi-IN"/>
        </w:rPr>
        <w:t>Medénine</w:t>
      </w:r>
      <w:proofErr w:type="spellEnd"/>
      <w:r w:rsidR="003E667C">
        <w:fldChar w:fldCharType="end"/>
      </w:r>
      <w:r w:rsidRPr="003E30AA">
        <w:rPr>
          <w:rFonts w:eastAsia="SimSun, 宋体"/>
          <w:color w:val="222222"/>
          <w:kern w:val="3"/>
          <w:szCs w:val="22"/>
          <w:lang w:val="en-US" w:bidi="hi-IN"/>
        </w:rPr>
        <w:t>. The governorate includes the country's largest island, </w:t>
      </w:r>
      <w:proofErr w:type="spellStart"/>
      <w:r w:rsidR="003E667C">
        <w:fldChar w:fldCharType="begin"/>
      </w:r>
      <w:r w:rsidR="001C4A8A" w:rsidRPr="0027048A">
        <w:rPr>
          <w:lang w:val="en-GB"/>
        </w:rPr>
        <w:instrText>HYPERLINK "https://en.wikipedia.org/wiki/Djerba"</w:instrText>
      </w:r>
      <w:r w:rsidR="003E667C">
        <w:fldChar w:fldCharType="separate"/>
      </w:r>
      <w:r w:rsidRPr="003E30AA">
        <w:rPr>
          <w:rFonts w:eastAsia="SimSun, 宋体"/>
          <w:color w:val="222222"/>
          <w:kern w:val="3"/>
          <w:szCs w:val="22"/>
          <w:lang w:val="en-US" w:bidi="hi-IN"/>
        </w:rPr>
        <w:t>Djerba</w:t>
      </w:r>
      <w:proofErr w:type="spellEnd"/>
      <w:r w:rsidR="003E667C">
        <w:fldChar w:fldCharType="end"/>
      </w:r>
      <w:r w:rsidRPr="003E30AA">
        <w:rPr>
          <w:rFonts w:eastAsia="SimSun, 宋体"/>
          <w:color w:val="222222"/>
          <w:kern w:val="3"/>
          <w:szCs w:val="22"/>
          <w:lang w:val="en-US" w:bidi="hi-IN"/>
        </w:rPr>
        <w:t>, which is connected by bridge and has approximately a quarter of the total population and its own airport.</w:t>
      </w:r>
    </w:p>
    <w:p w:rsidR="00327481" w:rsidRPr="003E30AA" w:rsidRDefault="00327481" w:rsidP="00F56C1F">
      <w:pPr>
        <w:pStyle w:val="NormaleWeb"/>
        <w:spacing w:before="0" w:beforeAutospacing="0" w:after="0" w:afterAutospacing="0"/>
        <w:jc w:val="both"/>
        <w:rPr>
          <w:rFonts w:eastAsia="SimSun, 宋体"/>
          <w:color w:val="222222"/>
          <w:kern w:val="3"/>
          <w:szCs w:val="22"/>
          <w:lang w:val="en-US" w:bidi="hi-IN"/>
        </w:rPr>
      </w:pPr>
    </w:p>
    <w:p w:rsidR="00327481" w:rsidRPr="003E30AA" w:rsidRDefault="00FF706C" w:rsidP="00F56C1F">
      <w:pPr>
        <w:pStyle w:val="NormaleWeb"/>
        <w:spacing w:before="0" w:beforeAutospacing="0" w:after="0" w:afterAutospacing="0"/>
        <w:jc w:val="both"/>
        <w:rPr>
          <w:rFonts w:eastAsia="SimSun, 宋体"/>
          <w:color w:val="222222"/>
          <w:kern w:val="3"/>
          <w:szCs w:val="22"/>
          <w:lang w:val="en-US" w:bidi="hi-IN"/>
        </w:rPr>
      </w:pPr>
      <w:r w:rsidRPr="003E30AA">
        <w:rPr>
          <w:rFonts w:eastAsia="SimSun, 宋体"/>
          <w:color w:val="222222"/>
          <w:kern w:val="3"/>
          <w:szCs w:val="22"/>
          <w:lang w:val="en-US" w:bidi="hi-IN"/>
        </w:rPr>
        <w:t xml:space="preserve">The area is generally lowlands. It extends in two projections at its extreme ends a maximum of 60 km from the </w:t>
      </w:r>
      <w:proofErr w:type="gramStart"/>
      <w:r w:rsidRPr="003E30AA">
        <w:rPr>
          <w:rFonts w:eastAsia="SimSun, 宋体"/>
          <w:color w:val="222222"/>
          <w:kern w:val="3"/>
          <w:szCs w:val="22"/>
          <w:lang w:val="en-US" w:bidi="hi-IN"/>
        </w:rPr>
        <w:t>coast,</w:t>
      </w:r>
      <w:proofErr w:type="gramEnd"/>
      <w:r w:rsidRPr="003E30AA">
        <w:rPr>
          <w:rFonts w:eastAsia="SimSun, 宋体"/>
          <w:color w:val="222222"/>
          <w:kern w:val="3"/>
          <w:szCs w:val="22"/>
          <w:lang w:val="en-US" w:bidi="hi-IN"/>
        </w:rPr>
        <w:t xml:space="preserve"> otherwise the neighboring division of </w:t>
      </w:r>
      <w:proofErr w:type="spellStart"/>
      <w:r w:rsidR="003E667C">
        <w:fldChar w:fldCharType="begin"/>
      </w:r>
      <w:r w:rsidR="001C4A8A" w:rsidRPr="0027048A">
        <w:rPr>
          <w:lang w:val="en-GB"/>
        </w:rPr>
        <w:instrText>HYPERLINK "https://en.wikipedia.org/wiki/Tataouine_Governorate"</w:instrText>
      </w:r>
      <w:r w:rsidR="003E667C">
        <w:fldChar w:fldCharType="separate"/>
      </w:r>
      <w:r w:rsidRPr="003E30AA">
        <w:rPr>
          <w:rFonts w:eastAsia="SimSun, 宋体"/>
          <w:color w:val="222222"/>
          <w:kern w:val="3"/>
          <w:szCs w:val="22"/>
          <w:lang w:val="en-US" w:bidi="hi-IN"/>
        </w:rPr>
        <w:t>Tataouine</w:t>
      </w:r>
      <w:proofErr w:type="spellEnd"/>
      <w:r w:rsidR="003E667C">
        <w:fldChar w:fldCharType="end"/>
      </w:r>
      <w:r w:rsidRPr="003E30AA">
        <w:rPr>
          <w:rFonts w:eastAsia="SimSun, 宋体"/>
          <w:color w:val="222222"/>
          <w:kern w:val="3"/>
          <w:szCs w:val="22"/>
          <w:lang w:val="en-US" w:bidi="hi-IN"/>
        </w:rPr>
        <w:t xml:space="preserve"> is 30 km from the coast. </w:t>
      </w:r>
    </w:p>
    <w:p w:rsidR="00327481" w:rsidRPr="003E30AA" w:rsidRDefault="00327481" w:rsidP="00F56C1F">
      <w:pPr>
        <w:pStyle w:val="NormaleWeb"/>
        <w:spacing w:before="0" w:beforeAutospacing="0" w:after="0" w:afterAutospacing="0"/>
        <w:jc w:val="both"/>
        <w:rPr>
          <w:rFonts w:eastAsia="SimSun, 宋体"/>
          <w:color w:val="222222"/>
          <w:kern w:val="3"/>
          <w:szCs w:val="22"/>
          <w:lang w:val="en-US" w:bidi="hi-IN"/>
        </w:rPr>
      </w:pPr>
    </w:p>
    <w:p w:rsidR="00FF706C" w:rsidRPr="003E30AA" w:rsidRDefault="00FF706C" w:rsidP="00F56C1F">
      <w:pPr>
        <w:pStyle w:val="NormaleWeb"/>
        <w:spacing w:before="0" w:beforeAutospacing="0" w:after="0" w:afterAutospacing="0"/>
        <w:jc w:val="both"/>
        <w:rPr>
          <w:rFonts w:eastAsia="SimSun, 宋体"/>
          <w:color w:val="222222"/>
          <w:kern w:val="3"/>
          <w:szCs w:val="22"/>
          <w:lang w:val="en-US" w:bidi="hi-IN"/>
        </w:rPr>
      </w:pPr>
      <w:r w:rsidRPr="003E30AA">
        <w:rPr>
          <w:rFonts w:eastAsia="SimSun, 宋体"/>
          <w:color w:val="222222"/>
          <w:kern w:val="3"/>
          <w:szCs w:val="22"/>
          <w:lang w:val="en-US" w:bidi="hi-IN"/>
        </w:rPr>
        <w:t>The northern projection abuts </w:t>
      </w:r>
      <w:proofErr w:type="spellStart"/>
      <w:r w:rsidR="003E667C">
        <w:fldChar w:fldCharType="begin"/>
      </w:r>
      <w:r w:rsidR="001C4A8A" w:rsidRPr="0027048A">
        <w:rPr>
          <w:lang w:val="en-GB"/>
        </w:rPr>
        <w:instrText>HYPERLINK "https://en.wikipedia.org/wiki/Kebili_Governorate"</w:instrText>
      </w:r>
      <w:r w:rsidR="003E667C">
        <w:fldChar w:fldCharType="separate"/>
      </w:r>
      <w:r w:rsidRPr="003E30AA">
        <w:rPr>
          <w:rFonts w:eastAsia="SimSun, 宋体"/>
          <w:color w:val="222222"/>
          <w:kern w:val="3"/>
          <w:szCs w:val="22"/>
          <w:lang w:val="en-US" w:bidi="hi-IN"/>
        </w:rPr>
        <w:t>Kebili</w:t>
      </w:r>
      <w:proofErr w:type="spellEnd"/>
      <w:r w:rsidRPr="003E30AA">
        <w:rPr>
          <w:rFonts w:eastAsia="SimSun, 宋体"/>
          <w:color w:val="222222"/>
          <w:kern w:val="3"/>
          <w:szCs w:val="22"/>
          <w:lang w:val="en-US" w:bidi="hi-IN"/>
        </w:rPr>
        <w:t xml:space="preserve"> Governorate</w:t>
      </w:r>
      <w:r w:rsidR="003E667C">
        <w:fldChar w:fldCharType="end"/>
      </w:r>
      <w:r w:rsidRPr="003E30AA">
        <w:rPr>
          <w:rFonts w:eastAsia="SimSun, 宋体"/>
          <w:color w:val="222222"/>
          <w:kern w:val="3"/>
          <w:szCs w:val="22"/>
          <w:lang w:val="en-US" w:bidi="hi-IN"/>
        </w:rPr>
        <w:t xml:space="preserve"> and includes part of a long escarpment which extends from the south of </w:t>
      </w:r>
      <w:proofErr w:type="spellStart"/>
      <w:r w:rsidRPr="003E30AA">
        <w:rPr>
          <w:rFonts w:eastAsia="SimSun, 宋体"/>
          <w:color w:val="222222"/>
          <w:kern w:val="3"/>
          <w:szCs w:val="22"/>
          <w:lang w:val="en-US" w:bidi="hi-IN"/>
        </w:rPr>
        <w:t>Gabes</w:t>
      </w:r>
      <w:proofErr w:type="spellEnd"/>
      <w:r w:rsidRPr="003E30AA">
        <w:rPr>
          <w:rFonts w:eastAsia="SimSun, 宋体"/>
          <w:color w:val="222222"/>
          <w:kern w:val="3"/>
          <w:szCs w:val="22"/>
          <w:lang w:val="en-US" w:bidi="hi-IN"/>
        </w:rPr>
        <w:t xml:space="preserve"> Governorate (adjoining </w:t>
      </w:r>
      <w:proofErr w:type="spellStart"/>
      <w:r w:rsidRPr="003E30AA">
        <w:rPr>
          <w:rFonts w:eastAsia="SimSun, 宋体"/>
          <w:color w:val="222222"/>
          <w:kern w:val="3"/>
          <w:szCs w:val="22"/>
          <w:lang w:val="en-US" w:bidi="hi-IN"/>
        </w:rPr>
        <w:t>Medénine</w:t>
      </w:r>
      <w:proofErr w:type="spellEnd"/>
      <w:r w:rsidRPr="003E30AA">
        <w:rPr>
          <w:rFonts w:eastAsia="SimSun, 宋体"/>
          <w:color w:val="222222"/>
          <w:kern w:val="3"/>
          <w:szCs w:val="22"/>
          <w:lang w:val="en-US" w:bidi="hi-IN"/>
        </w:rPr>
        <w:t xml:space="preserve"> to the north) to beyond Tripoli in Libya and which is dotted with settlements. Precipitation is low and reaches a maximum between October and January, the far north of the governorate and western hill range benefiting from this most. Key settlements are those associated with ports, tourism, fishing, agriculture in more fertile parts within the north-east and oases.</w:t>
      </w:r>
    </w:p>
    <w:p w:rsidR="00797E14" w:rsidRPr="003E30AA" w:rsidRDefault="00797E14" w:rsidP="00797E14">
      <w:pPr>
        <w:pStyle w:val="NormaleWeb"/>
        <w:jc w:val="both"/>
        <w:rPr>
          <w:rFonts w:eastAsia="SimSun, 宋体"/>
          <w:color w:val="222222"/>
          <w:kern w:val="3"/>
          <w:szCs w:val="22"/>
          <w:lang w:val="en-US" w:bidi="hi-IN"/>
        </w:rPr>
      </w:pPr>
      <w:r w:rsidRPr="003E30AA">
        <w:rPr>
          <w:rFonts w:eastAsia="SimSun, 宋体"/>
          <w:color w:val="222222"/>
          <w:kern w:val="3"/>
          <w:szCs w:val="22"/>
          <w:lang w:val="en-US" w:bidi="hi-IN"/>
        </w:rPr>
        <w:t xml:space="preserve">SSF in the governorate of </w:t>
      </w:r>
      <w:proofErr w:type="spellStart"/>
      <w:r w:rsidRPr="003E30AA">
        <w:rPr>
          <w:rFonts w:eastAsia="SimSun, 宋体"/>
          <w:color w:val="222222"/>
          <w:kern w:val="3"/>
          <w:szCs w:val="22"/>
          <w:lang w:val="en-US" w:bidi="hi-IN"/>
        </w:rPr>
        <w:t>Medenine</w:t>
      </w:r>
      <w:proofErr w:type="spellEnd"/>
      <w:r w:rsidRPr="003E30AA">
        <w:rPr>
          <w:rFonts w:eastAsia="SimSun, 宋体"/>
          <w:color w:val="222222"/>
          <w:kern w:val="3"/>
          <w:szCs w:val="22"/>
          <w:lang w:val="en-US" w:bidi="hi-IN"/>
        </w:rPr>
        <w:t xml:space="preserve"> occupies a central role given the large fleet of small fishing boats and their landing sites (over 40 sites). Moreover, an important role is represented by the numerous women employed in the manual harvesting of clams. The SSF represents approximately 8000 tons of fish products per year captured in the </w:t>
      </w:r>
      <w:proofErr w:type="spellStart"/>
      <w:r w:rsidRPr="003E30AA">
        <w:rPr>
          <w:rFonts w:eastAsia="SimSun, 宋体"/>
          <w:color w:val="222222"/>
          <w:kern w:val="3"/>
          <w:szCs w:val="22"/>
          <w:lang w:val="en-US" w:bidi="hi-IN"/>
        </w:rPr>
        <w:t>Medénine</w:t>
      </w:r>
      <w:proofErr w:type="spellEnd"/>
      <w:r w:rsidRPr="003E30AA">
        <w:rPr>
          <w:rFonts w:eastAsia="SimSun, 宋体"/>
          <w:color w:val="222222"/>
          <w:kern w:val="3"/>
          <w:szCs w:val="22"/>
          <w:lang w:val="en-US" w:bidi="hi-IN"/>
        </w:rPr>
        <w:t xml:space="preserve"> Governorate.</w:t>
      </w:r>
    </w:p>
    <w:p w:rsidR="0076131E" w:rsidRPr="003E30AA" w:rsidRDefault="00797E14" w:rsidP="00797E14">
      <w:pPr>
        <w:pStyle w:val="NormaleWeb"/>
        <w:spacing w:before="0" w:beforeAutospacing="0" w:after="0" w:afterAutospacing="0"/>
        <w:jc w:val="both"/>
        <w:rPr>
          <w:rFonts w:eastAsia="SimSun, 宋体"/>
          <w:color w:val="222222"/>
          <w:kern w:val="3"/>
          <w:szCs w:val="22"/>
          <w:lang w:val="en-US" w:bidi="hi-IN"/>
        </w:rPr>
      </w:pPr>
      <w:r w:rsidRPr="003E30AA">
        <w:rPr>
          <w:rFonts w:eastAsia="SimSun, 宋体"/>
          <w:color w:val="222222"/>
          <w:kern w:val="3"/>
          <w:szCs w:val="22"/>
          <w:lang w:val="en-US" w:bidi="hi-IN"/>
        </w:rPr>
        <w:t>Despite the strengths and benefits of this type of fishing, it remains a highly marginal and unstructured activity due to the inefficiency of the collection, processing and marketing facilities. Among the examples of particular importance is the clam chain, especially managed by the informal market.</w:t>
      </w:r>
    </w:p>
    <w:p w:rsidR="00797E14" w:rsidRPr="003E30AA" w:rsidRDefault="00797E14" w:rsidP="00797E14">
      <w:pPr>
        <w:pStyle w:val="NormaleWeb"/>
        <w:spacing w:before="0" w:beforeAutospacing="0" w:after="0" w:afterAutospacing="0"/>
        <w:jc w:val="both"/>
        <w:rPr>
          <w:rFonts w:eastAsia="SimSun, 宋体"/>
          <w:color w:val="222222"/>
          <w:kern w:val="3"/>
          <w:szCs w:val="22"/>
          <w:lang w:val="en-US" w:bidi="hi-IN"/>
        </w:rPr>
      </w:pPr>
    </w:p>
    <w:p w:rsidR="0076131E" w:rsidRPr="003E30AA" w:rsidRDefault="0076131E" w:rsidP="00F56C1F">
      <w:pPr>
        <w:pStyle w:val="NormaleWeb"/>
        <w:spacing w:before="0" w:beforeAutospacing="0" w:after="0" w:afterAutospacing="0"/>
        <w:jc w:val="both"/>
        <w:rPr>
          <w:rFonts w:eastAsia="SimSun, 宋体"/>
          <w:color w:val="222222"/>
          <w:kern w:val="3"/>
          <w:szCs w:val="22"/>
          <w:lang w:val="en-US" w:bidi="hi-IN"/>
        </w:rPr>
      </w:pPr>
    </w:p>
    <w:p w:rsidR="0076131E" w:rsidRDefault="0076131E" w:rsidP="00F56C1F">
      <w:pPr>
        <w:pStyle w:val="NormaleWeb"/>
        <w:spacing w:before="0" w:beforeAutospacing="0" w:after="0" w:afterAutospacing="0"/>
        <w:jc w:val="both"/>
        <w:rPr>
          <w:szCs w:val="22"/>
          <w:lang w:val="en-US"/>
        </w:rPr>
      </w:pPr>
    </w:p>
    <w:p w:rsidR="003E30AA" w:rsidRPr="003E30AA" w:rsidRDefault="003E30AA" w:rsidP="00F56C1F">
      <w:pPr>
        <w:pStyle w:val="NormaleWeb"/>
        <w:spacing w:before="0" w:beforeAutospacing="0" w:after="0" w:afterAutospacing="0"/>
        <w:jc w:val="both"/>
        <w:rPr>
          <w:szCs w:val="22"/>
          <w:lang w:val="en-US"/>
        </w:rPr>
      </w:pPr>
    </w:p>
    <w:p w:rsidR="00FC296D" w:rsidRPr="003E30AA" w:rsidRDefault="001833DA" w:rsidP="003E30AA">
      <w:pPr>
        <w:pStyle w:val="Titolo1"/>
        <w:rPr>
          <w:lang w:val="en-GB"/>
        </w:rPr>
      </w:pPr>
      <w:bookmarkStart w:id="19" w:name="_Toc524557652"/>
      <w:r>
        <w:rPr>
          <w:lang w:val="en-US"/>
        </w:rPr>
        <w:t>4</w:t>
      </w:r>
      <w:r w:rsidR="003E30AA">
        <w:rPr>
          <w:lang w:val="en-US"/>
        </w:rPr>
        <w:t>.</w:t>
      </w:r>
      <w:r w:rsidR="003E30AA" w:rsidRPr="003E30AA">
        <w:rPr>
          <w:lang w:val="en-US"/>
        </w:rPr>
        <w:t xml:space="preserve"> ACTION OF SECTOR DIAGNOSYS</w:t>
      </w:r>
      <w:bookmarkEnd w:id="19"/>
      <w:r w:rsidR="003E30AA" w:rsidRPr="003E30AA">
        <w:rPr>
          <w:lang w:val="en-US"/>
        </w:rPr>
        <w:t xml:space="preserve"> </w:t>
      </w:r>
    </w:p>
    <w:p w:rsidR="00327481" w:rsidRPr="003E30AA" w:rsidRDefault="00327481" w:rsidP="00F56C1F">
      <w:pPr>
        <w:autoSpaceDE w:val="0"/>
        <w:autoSpaceDN w:val="0"/>
        <w:adjustRightInd w:val="0"/>
        <w:rPr>
          <w:rFonts w:cs="Times New Roman"/>
          <w:color w:val="000000"/>
          <w:lang w:val="en-GB"/>
        </w:rPr>
      </w:pPr>
    </w:p>
    <w:p w:rsidR="00FC296D" w:rsidRPr="003E30AA" w:rsidRDefault="00FC296D" w:rsidP="00F56C1F">
      <w:pPr>
        <w:autoSpaceDE w:val="0"/>
        <w:autoSpaceDN w:val="0"/>
        <w:adjustRightInd w:val="0"/>
        <w:rPr>
          <w:rFonts w:cs="Times New Roman"/>
          <w:color w:val="000000"/>
          <w:lang w:val="en-GB"/>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 xml:space="preserve">The activity in Tunisia has provided an analysis of the supply chain aimed to the identification of sites suitable for fishing and aquaculture activity in </w:t>
      </w:r>
      <w:proofErr w:type="spellStart"/>
      <w:r w:rsidRPr="003E30AA">
        <w:rPr>
          <w:rFonts w:cs="Times New Roman"/>
          <w:color w:val="222222"/>
          <w:sz w:val="22"/>
          <w:szCs w:val="22"/>
          <w:lang w:val="en-US"/>
        </w:rPr>
        <w:t>Medénine</w:t>
      </w:r>
      <w:proofErr w:type="spellEnd"/>
      <w:r w:rsidRPr="003E30AA">
        <w:rPr>
          <w:rFonts w:cs="Times New Roman"/>
          <w:color w:val="222222"/>
          <w:sz w:val="22"/>
          <w:szCs w:val="22"/>
          <w:lang w:val="en-US"/>
        </w:rPr>
        <w:t xml:space="preserve"> aimed at gathering productive, economic and social </w:t>
      </w:r>
      <w:proofErr w:type="spellStart"/>
      <w:r w:rsidRPr="003E30AA">
        <w:rPr>
          <w:rFonts w:cs="Times New Roman"/>
          <w:color w:val="222222"/>
          <w:sz w:val="22"/>
          <w:szCs w:val="22"/>
          <w:lang w:val="en-US"/>
        </w:rPr>
        <w:t>datas</w:t>
      </w:r>
      <w:proofErr w:type="spellEnd"/>
      <w:r w:rsidRPr="003E30AA">
        <w:rPr>
          <w:rFonts w:cs="Times New Roman"/>
          <w:color w:val="222222"/>
          <w:sz w:val="22"/>
          <w:szCs w:val="22"/>
          <w:lang w:val="en-US"/>
        </w:rPr>
        <w:t xml:space="preserve"> and of the reliability of the services in the </w:t>
      </w:r>
      <w:r w:rsidR="00FC296D" w:rsidRPr="003E30AA">
        <w:rPr>
          <w:rFonts w:cs="Times New Roman"/>
          <w:color w:val="222222"/>
          <w:sz w:val="22"/>
          <w:szCs w:val="22"/>
          <w:lang w:val="en-US"/>
        </w:rPr>
        <w:t>mentioned areas</w:t>
      </w:r>
      <w:r w:rsidRPr="003E30AA">
        <w:rPr>
          <w:rFonts w:cs="Times New Roman"/>
          <w:color w:val="222222"/>
          <w:sz w:val="22"/>
          <w:szCs w:val="22"/>
          <w:lang w:val="en-US"/>
        </w:rPr>
        <w:t>, so that recommendations and identifications of necessary interventions to strengthe</w:t>
      </w:r>
      <w:r w:rsidR="00FC296D" w:rsidRPr="003E30AA">
        <w:rPr>
          <w:rFonts w:cs="Times New Roman"/>
          <w:color w:val="222222"/>
          <w:sz w:val="22"/>
          <w:szCs w:val="22"/>
          <w:lang w:val="en-US"/>
        </w:rPr>
        <w:t xml:space="preserve">n </w:t>
      </w:r>
      <w:r w:rsidRPr="003E30AA">
        <w:rPr>
          <w:rFonts w:cs="Times New Roman"/>
          <w:color w:val="222222"/>
          <w:sz w:val="22"/>
          <w:szCs w:val="22"/>
          <w:lang w:val="en-US"/>
        </w:rPr>
        <w:t>the sector following the principles of the “Blue Growth”</w:t>
      </w:r>
    </w:p>
    <w:p w:rsidR="00327481" w:rsidRPr="003E30AA" w:rsidRDefault="00327481"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In particular, the mission was aimed to the following productive areas:</w:t>
      </w:r>
    </w:p>
    <w:p w:rsidR="00327481" w:rsidRPr="003E30AA" w:rsidRDefault="00327481" w:rsidP="00DB05B6">
      <w:pPr>
        <w:pStyle w:val="Standard"/>
        <w:numPr>
          <w:ilvl w:val="0"/>
          <w:numId w:val="2"/>
        </w:numPr>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Fishing port of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and the related situation of the local activities in the area;</w:t>
      </w:r>
    </w:p>
    <w:p w:rsidR="00327481" w:rsidRPr="003E30AA" w:rsidRDefault="00327481" w:rsidP="00DB05B6">
      <w:pPr>
        <w:pStyle w:val="Standard"/>
        <w:numPr>
          <w:ilvl w:val="0"/>
          <w:numId w:val="2"/>
        </w:numPr>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Clams fishing zone of El </w:t>
      </w:r>
      <w:proofErr w:type="spellStart"/>
      <w:r w:rsidRPr="003E30AA">
        <w:rPr>
          <w:rFonts w:cs="Times New Roman"/>
          <w:color w:val="222222"/>
          <w:sz w:val="22"/>
          <w:szCs w:val="22"/>
          <w:lang w:val="en-US"/>
        </w:rPr>
        <w:t>Grine</w:t>
      </w:r>
      <w:proofErr w:type="spellEnd"/>
      <w:r w:rsidRPr="003E30AA">
        <w:rPr>
          <w:rFonts w:cs="Times New Roman"/>
          <w:color w:val="222222"/>
          <w:sz w:val="22"/>
          <w:szCs w:val="22"/>
          <w:lang w:val="en-US"/>
        </w:rPr>
        <w:t xml:space="preserve"> and related GDAP structure;</w:t>
      </w:r>
    </w:p>
    <w:p w:rsidR="00327481" w:rsidRPr="003E30AA" w:rsidRDefault="00327481" w:rsidP="00DB05B6">
      <w:pPr>
        <w:pStyle w:val="Standard"/>
        <w:numPr>
          <w:ilvl w:val="0"/>
          <w:numId w:val="2"/>
        </w:numPr>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El </w:t>
      </w:r>
      <w:proofErr w:type="spellStart"/>
      <w:r w:rsidRPr="003E30AA">
        <w:rPr>
          <w:rFonts w:cs="Times New Roman"/>
          <w:color w:val="222222"/>
          <w:sz w:val="22"/>
          <w:szCs w:val="22"/>
          <w:lang w:val="en-US"/>
        </w:rPr>
        <w:t>Bibane</w:t>
      </w:r>
      <w:proofErr w:type="spellEnd"/>
      <w:r w:rsidRPr="003E30AA">
        <w:rPr>
          <w:rFonts w:cs="Times New Roman"/>
          <w:color w:val="222222"/>
          <w:sz w:val="22"/>
          <w:szCs w:val="22"/>
          <w:lang w:val="en-US"/>
        </w:rPr>
        <w:t xml:space="preserve"> lagoon;</w:t>
      </w:r>
    </w:p>
    <w:p w:rsidR="00327481" w:rsidRPr="003E30AA" w:rsidRDefault="00327481" w:rsidP="00DB05B6">
      <w:pPr>
        <w:pStyle w:val="Standard"/>
        <w:numPr>
          <w:ilvl w:val="0"/>
          <w:numId w:val="2"/>
        </w:numPr>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Fishing products’ landing site of </w:t>
      </w:r>
      <w:proofErr w:type="spellStart"/>
      <w:r w:rsidRPr="003E30AA">
        <w:rPr>
          <w:rFonts w:cs="Times New Roman"/>
          <w:color w:val="222222"/>
          <w:sz w:val="22"/>
          <w:szCs w:val="22"/>
          <w:lang w:val="en-US"/>
        </w:rPr>
        <w:t>Jedaria</w:t>
      </w:r>
      <w:proofErr w:type="spellEnd"/>
      <w:r w:rsidRPr="003E30AA">
        <w:rPr>
          <w:rFonts w:cs="Times New Roman"/>
          <w:color w:val="222222"/>
          <w:sz w:val="22"/>
          <w:szCs w:val="22"/>
          <w:lang w:val="en-US"/>
        </w:rPr>
        <w:t xml:space="preserve"> and related structures;</w:t>
      </w:r>
    </w:p>
    <w:p w:rsidR="00327481" w:rsidRPr="003E30AA" w:rsidRDefault="00327481" w:rsidP="00DB05B6">
      <w:pPr>
        <w:pStyle w:val="Standard"/>
        <w:numPr>
          <w:ilvl w:val="0"/>
          <w:numId w:val="2"/>
        </w:numPr>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Landing sites in the area of </w:t>
      </w:r>
      <w:proofErr w:type="spellStart"/>
      <w:r w:rsidRPr="003E30AA">
        <w:rPr>
          <w:rFonts w:cs="Times New Roman"/>
          <w:color w:val="222222"/>
          <w:sz w:val="22"/>
          <w:szCs w:val="22"/>
          <w:lang w:val="en-US"/>
        </w:rPr>
        <w:t>Hessi</w:t>
      </w:r>
      <w:proofErr w:type="spellEnd"/>
      <w:r w:rsidRPr="003E30AA">
        <w:rPr>
          <w:rFonts w:cs="Times New Roman"/>
          <w:color w:val="222222"/>
          <w:sz w:val="22"/>
          <w:szCs w:val="22"/>
          <w:lang w:val="en-US"/>
        </w:rPr>
        <w:t xml:space="preserve"> </w:t>
      </w:r>
      <w:proofErr w:type="spellStart"/>
      <w:r w:rsidRPr="003E30AA">
        <w:rPr>
          <w:rFonts w:cs="Times New Roman"/>
          <w:color w:val="222222"/>
          <w:sz w:val="22"/>
          <w:szCs w:val="22"/>
          <w:lang w:val="en-US"/>
        </w:rPr>
        <w:t>Jerbi</w:t>
      </w:r>
      <w:proofErr w:type="spellEnd"/>
      <w:r w:rsidRPr="003E30AA">
        <w:rPr>
          <w:rFonts w:cs="Times New Roman"/>
          <w:color w:val="222222"/>
          <w:sz w:val="22"/>
          <w:szCs w:val="22"/>
          <w:lang w:val="en-US"/>
        </w:rPr>
        <w:t xml:space="preserve"> and related structures;</w:t>
      </w:r>
    </w:p>
    <w:p w:rsidR="00FC296D" w:rsidRPr="003E30AA" w:rsidRDefault="00327481" w:rsidP="00DB05B6">
      <w:pPr>
        <w:pStyle w:val="Standard"/>
        <w:numPr>
          <w:ilvl w:val="0"/>
          <w:numId w:val="2"/>
        </w:numPr>
        <w:tabs>
          <w:tab w:val="right" w:leader="dot" w:pos="9638"/>
        </w:tabs>
        <w:jc w:val="both"/>
        <w:rPr>
          <w:rFonts w:cs="Times New Roman"/>
          <w:color w:val="222222"/>
          <w:sz w:val="22"/>
          <w:szCs w:val="22"/>
          <w:lang w:val="en-US"/>
        </w:rPr>
      </w:pPr>
      <w:proofErr w:type="spellStart"/>
      <w:r w:rsidRPr="003E30AA">
        <w:rPr>
          <w:rFonts w:cs="Times New Roman"/>
          <w:sz w:val="22"/>
          <w:szCs w:val="22"/>
          <w:lang w:val="en-US"/>
        </w:rPr>
        <w:t>A</w:t>
      </w:r>
      <w:r w:rsidRPr="003E30AA">
        <w:rPr>
          <w:rFonts w:cs="Times New Roman"/>
          <w:color w:val="222222"/>
          <w:sz w:val="22"/>
          <w:szCs w:val="22"/>
          <w:lang w:val="en-US"/>
        </w:rPr>
        <w:t>jim</w:t>
      </w:r>
      <w:proofErr w:type="spellEnd"/>
      <w:r w:rsidRPr="003E30AA">
        <w:rPr>
          <w:rFonts w:cs="Times New Roman"/>
          <w:color w:val="222222"/>
          <w:sz w:val="22"/>
          <w:szCs w:val="22"/>
          <w:lang w:val="en-US"/>
        </w:rPr>
        <w:t xml:space="preserve"> fishing </w:t>
      </w:r>
      <w:proofErr w:type="spellStart"/>
      <w:r w:rsidR="00FC296D" w:rsidRPr="003E30AA">
        <w:rPr>
          <w:rFonts w:cs="Times New Roman"/>
          <w:color w:val="222222"/>
          <w:sz w:val="22"/>
          <w:szCs w:val="22"/>
          <w:lang w:val="en-US"/>
        </w:rPr>
        <w:t>Harbour</w:t>
      </w:r>
      <w:proofErr w:type="spellEnd"/>
      <w:r w:rsidR="00FC296D" w:rsidRPr="003E30AA">
        <w:rPr>
          <w:rFonts w:cs="Times New Roman"/>
          <w:color w:val="222222"/>
          <w:sz w:val="22"/>
          <w:szCs w:val="22"/>
          <w:lang w:val="en-US"/>
        </w:rPr>
        <w:t xml:space="preserve"> and related structures; </w:t>
      </w:r>
    </w:p>
    <w:p w:rsidR="00327481" w:rsidRPr="003E30AA" w:rsidRDefault="00327481" w:rsidP="00DB05B6">
      <w:pPr>
        <w:pStyle w:val="Standard"/>
        <w:numPr>
          <w:ilvl w:val="0"/>
          <w:numId w:val="2"/>
        </w:numPr>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El </w:t>
      </w:r>
      <w:proofErr w:type="spellStart"/>
      <w:r w:rsidRPr="003E30AA">
        <w:rPr>
          <w:rFonts w:cs="Times New Roman"/>
          <w:color w:val="222222"/>
          <w:sz w:val="22"/>
          <w:szCs w:val="22"/>
          <w:lang w:val="en-US"/>
        </w:rPr>
        <w:t>Grine</w:t>
      </w:r>
      <w:proofErr w:type="spellEnd"/>
      <w:r w:rsidRPr="003E30AA">
        <w:rPr>
          <w:rFonts w:cs="Times New Roman"/>
          <w:color w:val="222222"/>
          <w:sz w:val="22"/>
          <w:szCs w:val="22"/>
          <w:lang w:val="en-US"/>
        </w:rPr>
        <w:t xml:space="preserve"> fishing </w:t>
      </w:r>
      <w:proofErr w:type="spellStart"/>
      <w:r w:rsidRPr="003E30AA">
        <w:rPr>
          <w:rFonts w:cs="Times New Roman"/>
          <w:color w:val="222222"/>
          <w:sz w:val="22"/>
          <w:szCs w:val="22"/>
          <w:lang w:val="en-US"/>
        </w:rPr>
        <w:t>Harbour</w:t>
      </w:r>
      <w:proofErr w:type="spellEnd"/>
      <w:r w:rsidRPr="003E30AA">
        <w:rPr>
          <w:rFonts w:cs="Times New Roman"/>
          <w:color w:val="222222"/>
          <w:sz w:val="22"/>
          <w:szCs w:val="22"/>
          <w:lang w:val="en-US"/>
        </w:rPr>
        <w:t xml:space="preserve"> and related structures.</w:t>
      </w:r>
    </w:p>
    <w:p w:rsidR="00327481" w:rsidRPr="003E30AA" w:rsidRDefault="00327481" w:rsidP="00FC296D">
      <w:pPr>
        <w:pStyle w:val="Standard"/>
        <w:tabs>
          <w:tab w:val="right" w:leader="dot" w:pos="9638"/>
        </w:tabs>
        <w:jc w:val="both"/>
        <w:rPr>
          <w:rFonts w:cs="Times New Roman"/>
          <w:color w:val="222222"/>
          <w:sz w:val="22"/>
          <w:szCs w:val="22"/>
          <w:lang w:val="en-US"/>
        </w:rPr>
      </w:pPr>
    </w:p>
    <w:p w:rsidR="00327481" w:rsidRPr="003E30AA" w:rsidRDefault="00327481" w:rsidP="00FC296D">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mission has been </w:t>
      </w:r>
      <w:proofErr w:type="spellStart"/>
      <w:r w:rsidRPr="003E30AA">
        <w:rPr>
          <w:rFonts w:cs="Times New Roman"/>
          <w:color w:val="222222"/>
          <w:sz w:val="22"/>
          <w:szCs w:val="22"/>
          <w:lang w:val="en-US"/>
        </w:rPr>
        <w:t>organised</w:t>
      </w:r>
      <w:proofErr w:type="spellEnd"/>
      <w:r w:rsidRPr="003E30AA">
        <w:rPr>
          <w:rFonts w:cs="Times New Roman"/>
          <w:color w:val="222222"/>
          <w:sz w:val="22"/>
          <w:szCs w:val="22"/>
          <w:lang w:val="en-US"/>
        </w:rPr>
        <w:t xml:space="preserve"> for achieving the Expected outputs </w:t>
      </w:r>
      <w:proofErr w:type="spellStart"/>
      <w:r w:rsidRPr="003E30AA">
        <w:rPr>
          <w:rFonts w:cs="Times New Roman"/>
          <w:color w:val="222222"/>
          <w:sz w:val="22"/>
          <w:szCs w:val="22"/>
          <w:lang w:val="en-US"/>
        </w:rPr>
        <w:t>relaed</w:t>
      </w:r>
      <w:proofErr w:type="spellEnd"/>
      <w:r w:rsidRPr="003E30AA">
        <w:rPr>
          <w:rFonts w:cs="Times New Roman"/>
          <w:color w:val="222222"/>
          <w:sz w:val="22"/>
          <w:szCs w:val="22"/>
          <w:lang w:val="en-US"/>
        </w:rPr>
        <w:t xml:space="preserve"> to the value chain analysis in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fishing port, clam productive selected area/</w:t>
      </w:r>
      <w:proofErr w:type="spellStart"/>
      <w:r w:rsidRPr="003E30AA">
        <w:rPr>
          <w:rFonts w:cs="Times New Roman"/>
          <w:color w:val="222222"/>
          <w:sz w:val="22"/>
          <w:szCs w:val="22"/>
          <w:lang w:val="en-US"/>
        </w:rPr>
        <w:t>Medenine</w:t>
      </w:r>
      <w:proofErr w:type="spellEnd"/>
      <w:r w:rsidRPr="003E30AA">
        <w:rPr>
          <w:rFonts w:cs="Times New Roman"/>
          <w:color w:val="222222"/>
          <w:sz w:val="22"/>
          <w:szCs w:val="22"/>
          <w:lang w:val="en-US"/>
        </w:rPr>
        <w:t xml:space="preserve">, El </w:t>
      </w:r>
      <w:proofErr w:type="spellStart"/>
      <w:r w:rsidRPr="003E30AA">
        <w:rPr>
          <w:rFonts w:cs="Times New Roman"/>
          <w:color w:val="222222"/>
          <w:sz w:val="22"/>
          <w:szCs w:val="22"/>
          <w:lang w:val="en-US"/>
        </w:rPr>
        <w:t>Bibane</w:t>
      </w:r>
      <w:proofErr w:type="spellEnd"/>
      <w:r w:rsidRPr="003E30AA">
        <w:rPr>
          <w:rFonts w:cs="Times New Roman"/>
          <w:color w:val="222222"/>
          <w:sz w:val="22"/>
          <w:szCs w:val="22"/>
          <w:lang w:val="en-US"/>
        </w:rPr>
        <w:t xml:space="preserve"> lagoon area for providing recommendations for interventions and activities to strengthen implementation, within context </w:t>
      </w:r>
      <w:proofErr w:type="gramStart"/>
      <w:r w:rsidRPr="003E30AA">
        <w:rPr>
          <w:rFonts w:cs="Times New Roman"/>
          <w:color w:val="222222"/>
          <w:sz w:val="22"/>
          <w:szCs w:val="22"/>
          <w:lang w:val="en-US"/>
        </w:rPr>
        <w:t>of  blue</w:t>
      </w:r>
      <w:proofErr w:type="gramEnd"/>
      <w:r w:rsidRPr="003E30AA">
        <w:rPr>
          <w:rFonts w:cs="Times New Roman"/>
          <w:color w:val="222222"/>
          <w:sz w:val="22"/>
          <w:szCs w:val="22"/>
          <w:lang w:val="en-US"/>
        </w:rPr>
        <w:t xml:space="preserve"> growth and as it relates to fisheries and aquaculture in the area. </w:t>
      </w:r>
    </w:p>
    <w:p w:rsidR="00327481" w:rsidRPr="003E30AA" w:rsidRDefault="00327481" w:rsidP="00F56C1F">
      <w:pPr>
        <w:autoSpaceDE w:val="0"/>
        <w:autoSpaceDN w:val="0"/>
        <w:adjustRightInd w:val="0"/>
        <w:rPr>
          <w:rFonts w:cs="Times New Roman"/>
          <w:color w:val="000000"/>
          <w:sz w:val="21"/>
          <w:szCs w:val="21"/>
          <w:lang w:val="en-GB"/>
        </w:rPr>
      </w:pPr>
    </w:p>
    <w:p w:rsidR="00797E14" w:rsidRPr="003E30AA" w:rsidRDefault="00797E14" w:rsidP="00F56C1F">
      <w:pPr>
        <w:autoSpaceDE w:val="0"/>
        <w:autoSpaceDN w:val="0"/>
        <w:adjustRightInd w:val="0"/>
        <w:rPr>
          <w:rFonts w:cs="Times New Roman"/>
          <w:color w:val="000000"/>
          <w:sz w:val="21"/>
          <w:szCs w:val="21"/>
          <w:lang w:val="en-GB"/>
        </w:rPr>
      </w:pPr>
    </w:p>
    <w:p w:rsidR="00797E14" w:rsidRPr="003E30AA" w:rsidRDefault="00797E14" w:rsidP="00F56C1F">
      <w:pPr>
        <w:autoSpaceDE w:val="0"/>
        <w:autoSpaceDN w:val="0"/>
        <w:adjustRightInd w:val="0"/>
        <w:rPr>
          <w:rFonts w:cs="Times New Roman"/>
          <w:color w:val="000000"/>
          <w:sz w:val="21"/>
          <w:szCs w:val="21"/>
          <w:lang w:val="en-GB"/>
        </w:rPr>
      </w:pPr>
    </w:p>
    <w:p w:rsidR="00797E14" w:rsidRPr="003E30AA" w:rsidRDefault="00797E14" w:rsidP="00F56C1F">
      <w:pPr>
        <w:autoSpaceDE w:val="0"/>
        <w:autoSpaceDN w:val="0"/>
        <w:adjustRightInd w:val="0"/>
        <w:rPr>
          <w:rFonts w:cs="Times New Roman"/>
          <w:color w:val="000000"/>
          <w:sz w:val="21"/>
          <w:szCs w:val="21"/>
          <w:lang w:val="en-GB"/>
        </w:rPr>
      </w:pPr>
    </w:p>
    <w:p w:rsidR="0076131E" w:rsidRPr="003E30AA" w:rsidRDefault="0076131E" w:rsidP="00F56C1F">
      <w:pPr>
        <w:autoSpaceDE w:val="0"/>
        <w:autoSpaceDN w:val="0"/>
        <w:adjustRightInd w:val="0"/>
        <w:rPr>
          <w:rFonts w:cs="Times New Roman"/>
          <w:szCs w:val="24"/>
          <w:lang w:val="en-GB"/>
        </w:rPr>
      </w:pPr>
    </w:p>
    <w:p w:rsidR="0076131E" w:rsidRPr="003E30AA" w:rsidRDefault="003E667C" w:rsidP="00F56C1F">
      <w:pPr>
        <w:autoSpaceDE w:val="0"/>
        <w:autoSpaceDN w:val="0"/>
        <w:adjustRightInd w:val="0"/>
        <w:rPr>
          <w:rFonts w:cs="Times New Roman"/>
          <w:szCs w:val="24"/>
          <w:lang w:val="en-GB"/>
        </w:rPr>
      </w:pPr>
      <w:r>
        <w:rPr>
          <w:rFonts w:cs="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pt;margin-top:0;width:510.75pt;height:492pt;z-index:251664384">
            <v:imagedata r:id="rId15" o:title=""/>
            <w10:wrap type="topAndBottom"/>
          </v:shape>
          <o:OLEObject Type="Embed" ProgID="AcroExch.Document.DC" ShapeID="_x0000_s1029" DrawAspect="Content" ObjectID="_1598299528" r:id="rId16"/>
        </w:pict>
      </w:r>
    </w:p>
    <w:p w:rsidR="0076131E" w:rsidRPr="003E30AA" w:rsidRDefault="0076131E" w:rsidP="00F56C1F">
      <w:pPr>
        <w:autoSpaceDE w:val="0"/>
        <w:autoSpaceDN w:val="0"/>
        <w:adjustRightInd w:val="0"/>
        <w:rPr>
          <w:rFonts w:cs="Times New Roman"/>
          <w:szCs w:val="24"/>
          <w:lang w:val="en-GB"/>
        </w:rPr>
      </w:pPr>
    </w:p>
    <w:p w:rsidR="0076131E" w:rsidRPr="003E30AA" w:rsidRDefault="0076131E" w:rsidP="00F56C1F">
      <w:pPr>
        <w:autoSpaceDE w:val="0"/>
        <w:autoSpaceDN w:val="0"/>
        <w:adjustRightInd w:val="0"/>
        <w:rPr>
          <w:rFonts w:cs="Times New Roman"/>
          <w:szCs w:val="24"/>
          <w:lang w:val="en-GB"/>
        </w:rPr>
      </w:pPr>
    </w:p>
    <w:p w:rsidR="0076131E" w:rsidRPr="003E30AA" w:rsidRDefault="0076131E" w:rsidP="00F56C1F">
      <w:pPr>
        <w:autoSpaceDE w:val="0"/>
        <w:autoSpaceDN w:val="0"/>
        <w:adjustRightInd w:val="0"/>
        <w:rPr>
          <w:rFonts w:cs="Times New Roman"/>
          <w:szCs w:val="24"/>
          <w:lang w:val="en-GB"/>
        </w:rPr>
      </w:pPr>
    </w:p>
    <w:p w:rsidR="0076131E" w:rsidRPr="003E30AA" w:rsidRDefault="0076131E" w:rsidP="00F56C1F">
      <w:pPr>
        <w:autoSpaceDE w:val="0"/>
        <w:autoSpaceDN w:val="0"/>
        <w:adjustRightInd w:val="0"/>
        <w:rPr>
          <w:rFonts w:cs="Times New Roman"/>
          <w:szCs w:val="24"/>
          <w:lang w:val="en-GB"/>
        </w:rPr>
      </w:pPr>
    </w:p>
    <w:p w:rsidR="00F56C1F" w:rsidRPr="003E30AA" w:rsidRDefault="00F56C1F" w:rsidP="00F56C1F">
      <w:pPr>
        <w:autoSpaceDE w:val="0"/>
        <w:autoSpaceDN w:val="0"/>
        <w:adjustRightInd w:val="0"/>
        <w:rPr>
          <w:rFonts w:cs="Times New Roman"/>
          <w:szCs w:val="24"/>
          <w:lang w:val="en-GB"/>
        </w:rPr>
      </w:pPr>
    </w:p>
    <w:p w:rsidR="00F8313A" w:rsidRPr="003E30AA" w:rsidRDefault="00F8313A" w:rsidP="00F56C1F">
      <w:pPr>
        <w:autoSpaceDE w:val="0"/>
        <w:autoSpaceDN w:val="0"/>
        <w:adjustRightInd w:val="0"/>
        <w:rPr>
          <w:rFonts w:cs="Times New Roman"/>
          <w:szCs w:val="24"/>
          <w:lang w:val="en-GB"/>
        </w:rPr>
      </w:pPr>
    </w:p>
    <w:p w:rsidR="00F8313A" w:rsidRPr="003E30AA" w:rsidRDefault="00F8313A" w:rsidP="00F56C1F">
      <w:pPr>
        <w:autoSpaceDE w:val="0"/>
        <w:autoSpaceDN w:val="0"/>
        <w:adjustRightInd w:val="0"/>
        <w:rPr>
          <w:rFonts w:cs="Times New Roman"/>
          <w:szCs w:val="24"/>
          <w:lang w:val="en-GB"/>
        </w:rPr>
      </w:pPr>
    </w:p>
    <w:p w:rsidR="00F8313A" w:rsidRPr="003E30AA" w:rsidRDefault="00F8313A" w:rsidP="00F56C1F">
      <w:pPr>
        <w:autoSpaceDE w:val="0"/>
        <w:autoSpaceDN w:val="0"/>
        <w:adjustRightInd w:val="0"/>
        <w:rPr>
          <w:rFonts w:cs="Times New Roman"/>
          <w:szCs w:val="24"/>
          <w:lang w:val="en-GB"/>
        </w:rPr>
      </w:pPr>
    </w:p>
    <w:p w:rsidR="00F8313A" w:rsidRPr="003E30AA" w:rsidRDefault="00F8313A" w:rsidP="00F56C1F">
      <w:pPr>
        <w:autoSpaceDE w:val="0"/>
        <w:autoSpaceDN w:val="0"/>
        <w:adjustRightInd w:val="0"/>
        <w:rPr>
          <w:rFonts w:cs="Times New Roman"/>
          <w:szCs w:val="24"/>
          <w:lang w:val="en-GB"/>
        </w:rPr>
      </w:pPr>
    </w:p>
    <w:p w:rsidR="00F8313A" w:rsidRPr="003E30AA" w:rsidRDefault="00F8313A" w:rsidP="00F56C1F">
      <w:pPr>
        <w:autoSpaceDE w:val="0"/>
        <w:autoSpaceDN w:val="0"/>
        <w:adjustRightInd w:val="0"/>
        <w:rPr>
          <w:rFonts w:cs="Times New Roman"/>
          <w:szCs w:val="24"/>
          <w:lang w:val="en-GB"/>
        </w:rPr>
      </w:pPr>
    </w:p>
    <w:p w:rsidR="00F56C1F" w:rsidRPr="003E30AA" w:rsidRDefault="00F56C1F" w:rsidP="00F56C1F">
      <w:pPr>
        <w:autoSpaceDE w:val="0"/>
        <w:autoSpaceDN w:val="0"/>
        <w:adjustRightInd w:val="0"/>
        <w:rPr>
          <w:rFonts w:cs="Times New Roman"/>
          <w:szCs w:val="24"/>
          <w:lang w:val="en-GB"/>
        </w:rPr>
      </w:pPr>
    </w:p>
    <w:p w:rsidR="00F56C1F" w:rsidRPr="003E30AA" w:rsidRDefault="00F56C1F" w:rsidP="00F56C1F">
      <w:pPr>
        <w:autoSpaceDE w:val="0"/>
        <w:autoSpaceDN w:val="0"/>
        <w:adjustRightInd w:val="0"/>
        <w:rPr>
          <w:rFonts w:cs="Times New Roman"/>
          <w:szCs w:val="24"/>
          <w:lang w:val="en-GB"/>
        </w:rPr>
      </w:pPr>
    </w:p>
    <w:p w:rsidR="00327481" w:rsidRPr="003E30AA" w:rsidRDefault="001833DA" w:rsidP="003D521D">
      <w:pPr>
        <w:pStyle w:val="Titolo2"/>
        <w:rPr>
          <w:rFonts w:cs="Times New Roman"/>
          <w:lang w:val="en-GB"/>
        </w:rPr>
      </w:pPr>
      <w:bookmarkStart w:id="20" w:name="__RefHeading___Toc521399122"/>
      <w:bookmarkStart w:id="21" w:name="_Toc524557653"/>
      <w:r>
        <w:rPr>
          <w:rFonts w:cs="Times New Roman"/>
          <w:lang w:val="en-GB"/>
        </w:rPr>
        <w:t>4</w:t>
      </w:r>
      <w:r w:rsidR="00211405">
        <w:rPr>
          <w:rFonts w:cs="Times New Roman"/>
          <w:lang w:val="en-GB"/>
        </w:rPr>
        <w:t>.1</w:t>
      </w:r>
      <w:r w:rsidR="00327481" w:rsidRPr="003E30AA">
        <w:rPr>
          <w:rFonts w:cs="Times New Roman"/>
          <w:lang w:val="en-GB"/>
        </w:rPr>
        <w:t xml:space="preserve"> M</w:t>
      </w:r>
      <w:r w:rsidR="00FC296D" w:rsidRPr="003E30AA">
        <w:rPr>
          <w:rFonts w:cs="Times New Roman"/>
          <w:lang w:val="en-GB"/>
        </w:rPr>
        <w:t>eetings and mission implementation</w:t>
      </w:r>
      <w:bookmarkEnd w:id="21"/>
      <w:r w:rsidR="00FC296D" w:rsidRPr="003E30AA">
        <w:rPr>
          <w:rFonts w:cs="Times New Roman"/>
          <w:lang w:val="en-GB"/>
        </w:rPr>
        <w:t xml:space="preserve"> </w:t>
      </w:r>
    </w:p>
    <w:p w:rsidR="00F56C1F" w:rsidRPr="003E30AA" w:rsidRDefault="00F56C1F" w:rsidP="003D521D">
      <w:pPr>
        <w:pStyle w:val="Standard"/>
        <w:tabs>
          <w:tab w:val="right" w:leader="dot" w:pos="9638"/>
        </w:tabs>
        <w:jc w:val="both"/>
        <w:rPr>
          <w:rFonts w:cs="Times New Roman"/>
          <w:color w:val="222222"/>
          <w:sz w:val="22"/>
          <w:szCs w:val="22"/>
          <w:lang w:val="en-US"/>
        </w:rPr>
      </w:pPr>
      <w:bookmarkStart w:id="22" w:name="__RefHeading___Toc521399121"/>
    </w:p>
    <w:p w:rsidR="00FC296D" w:rsidRPr="003E30AA" w:rsidRDefault="00FC296D" w:rsidP="003D521D">
      <w:pPr>
        <w:pStyle w:val="Standard"/>
        <w:tabs>
          <w:tab w:val="right" w:leader="dot" w:pos="9638"/>
        </w:tabs>
        <w:jc w:val="both"/>
        <w:rPr>
          <w:rFonts w:cs="Times New Roman"/>
          <w:color w:val="222222"/>
          <w:sz w:val="22"/>
          <w:szCs w:val="22"/>
          <w:lang w:val="en-US"/>
        </w:rPr>
      </w:pPr>
    </w:p>
    <w:p w:rsidR="00F56C1F" w:rsidRPr="003E30AA" w:rsidRDefault="00F56C1F" w:rsidP="003D521D">
      <w:pPr>
        <w:pStyle w:val="Standard"/>
        <w:tabs>
          <w:tab w:val="right" w:leader="dot" w:pos="9638"/>
        </w:tabs>
        <w:jc w:val="both"/>
        <w:rPr>
          <w:rFonts w:cs="Times New Roman"/>
          <w:b/>
          <w:color w:val="222222"/>
          <w:sz w:val="22"/>
          <w:szCs w:val="22"/>
          <w:lang w:val="en-US"/>
        </w:rPr>
      </w:pPr>
      <w:r w:rsidRPr="003E30AA">
        <w:rPr>
          <w:rFonts w:cs="Times New Roman"/>
          <w:b/>
          <w:color w:val="222222"/>
          <w:sz w:val="22"/>
          <w:szCs w:val="22"/>
          <w:lang w:val="en-US"/>
        </w:rPr>
        <w:t>22/05/201</w:t>
      </w:r>
      <w:bookmarkEnd w:id="22"/>
      <w:r w:rsidRPr="003E30AA">
        <w:rPr>
          <w:rFonts w:cs="Times New Roman"/>
          <w:b/>
          <w:color w:val="222222"/>
          <w:sz w:val="22"/>
          <w:szCs w:val="22"/>
          <w:lang w:val="en-US"/>
        </w:rPr>
        <w:t>8</w:t>
      </w:r>
    </w:p>
    <w:p w:rsidR="00F56C1F" w:rsidRPr="003E30AA" w:rsidRDefault="00F56C1F" w:rsidP="003D521D">
      <w:pPr>
        <w:pStyle w:val="Standard"/>
        <w:tabs>
          <w:tab w:val="right" w:leader="dot" w:pos="9638"/>
        </w:tabs>
        <w:jc w:val="both"/>
        <w:rPr>
          <w:rFonts w:cs="Times New Roman"/>
          <w:color w:val="222222"/>
          <w:sz w:val="22"/>
          <w:szCs w:val="22"/>
          <w:lang w:val="en-US"/>
        </w:rPr>
      </w:pPr>
    </w:p>
    <w:p w:rsidR="00327481" w:rsidRPr="003E30AA" w:rsidRDefault="00327481" w:rsidP="003D521D">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meeting took place at the office of the Ministr</w:t>
      </w:r>
      <w:r w:rsidR="00211405">
        <w:rPr>
          <w:rFonts w:cs="Times New Roman"/>
          <w:color w:val="222222"/>
          <w:sz w:val="22"/>
          <w:szCs w:val="22"/>
          <w:lang w:val="en-US"/>
        </w:rPr>
        <w:t xml:space="preserve">y of Agriculture – Fishing and </w:t>
      </w:r>
      <w:r w:rsidRPr="003E30AA">
        <w:rPr>
          <w:rFonts w:cs="Times New Roman"/>
          <w:color w:val="222222"/>
          <w:sz w:val="22"/>
          <w:szCs w:val="22"/>
          <w:lang w:val="en-US"/>
        </w:rPr>
        <w:t xml:space="preserve">Aquaculture division of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w:t>
      </w:r>
      <w:bookmarkEnd w:id="20"/>
    </w:p>
    <w:p w:rsidR="00327481" w:rsidRPr="003E30AA" w:rsidRDefault="00327481" w:rsidP="003D521D">
      <w:pPr>
        <w:pStyle w:val="Standard"/>
        <w:tabs>
          <w:tab w:val="right" w:leader="dot" w:pos="9638"/>
        </w:tabs>
        <w:jc w:val="both"/>
        <w:rPr>
          <w:rFonts w:cs="Times New Roman"/>
          <w:color w:val="222222"/>
          <w:sz w:val="22"/>
          <w:szCs w:val="22"/>
          <w:lang w:val="en-US"/>
        </w:rPr>
      </w:pPr>
    </w:p>
    <w:p w:rsidR="00FC296D" w:rsidRPr="003E30AA" w:rsidRDefault="00FC296D" w:rsidP="00F56C1F">
      <w:pPr>
        <w:pStyle w:val="Standard"/>
        <w:tabs>
          <w:tab w:val="right" w:leader="dot" w:pos="9638"/>
        </w:tabs>
        <w:jc w:val="both"/>
        <w:rPr>
          <w:rFonts w:cs="Times New Roman"/>
          <w:color w:val="222222"/>
          <w:sz w:val="22"/>
          <w:szCs w:val="22"/>
          <w:lang w:val="en-US"/>
        </w:rPr>
      </w:pPr>
    </w:p>
    <w:p w:rsidR="00FC296D" w:rsidRPr="003E30AA" w:rsidRDefault="00FC296D" w:rsidP="00FC296D">
      <w:pPr>
        <w:pStyle w:val="Standard"/>
        <w:tabs>
          <w:tab w:val="right" w:leader="dot" w:pos="9638"/>
        </w:tabs>
        <w:jc w:val="center"/>
        <w:rPr>
          <w:rFonts w:cs="Times New Roman"/>
          <w:color w:val="222222"/>
          <w:sz w:val="22"/>
          <w:szCs w:val="22"/>
          <w:lang w:val="en-US"/>
        </w:rPr>
      </w:pPr>
      <w:r w:rsidRPr="003E30AA">
        <w:rPr>
          <w:rFonts w:cs="Times New Roman"/>
          <w:noProof/>
          <w:color w:val="222222"/>
          <w:sz w:val="22"/>
          <w:szCs w:val="22"/>
          <w:lang w:eastAsia="it-IT" w:bidi="ar-SA"/>
        </w:rPr>
        <w:drawing>
          <wp:inline distT="0" distB="0" distL="0" distR="0">
            <wp:extent cx="4629150" cy="3078414"/>
            <wp:effectExtent l="19050" t="0" r="0" b="0"/>
            <wp:docPr id="38"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4"/>
                    <pic:cNvPicPr>
                      <a:picLocks noChangeAspect="1" noChangeArrowheads="1"/>
                    </pic:cNvPicPr>
                  </pic:nvPicPr>
                  <pic:blipFill>
                    <a:blip r:embed="rId17" cstate="print"/>
                    <a:srcRect t="-50" b="-50"/>
                    <a:stretch>
                      <a:fillRect/>
                    </a:stretch>
                  </pic:blipFill>
                  <pic:spPr bwMode="auto">
                    <a:xfrm>
                      <a:off x="0" y="0"/>
                      <a:ext cx="4632034" cy="3080332"/>
                    </a:xfrm>
                    <a:prstGeom prst="rect">
                      <a:avLst/>
                    </a:prstGeom>
                    <a:noFill/>
                    <a:ln w="9525">
                      <a:noFill/>
                      <a:miter lim="800000"/>
                      <a:headEnd/>
                      <a:tailEnd/>
                    </a:ln>
                  </pic:spPr>
                </pic:pic>
              </a:graphicData>
            </a:graphic>
          </wp:inline>
        </w:drawing>
      </w:r>
    </w:p>
    <w:p w:rsidR="00FC296D" w:rsidRPr="003E30AA" w:rsidRDefault="00FC296D" w:rsidP="00F56C1F">
      <w:pPr>
        <w:pStyle w:val="Standard"/>
        <w:tabs>
          <w:tab w:val="right" w:leader="dot" w:pos="9638"/>
        </w:tabs>
        <w:jc w:val="both"/>
        <w:rPr>
          <w:rFonts w:cs="Times New Roman"/>
          <w:color w:val="222222"/>
          <w:sz w:val="22"/>
          <w:szCs w:val="22"/>
          <w:lang w:val="en-US"/>
        </w:rPr>
      </w:pPr>
    </w:p>
    <w:p w:rsidR="00FC296D" w:rsidRPr="003E30AA" w:rsidRDefault="00FC296D" w:rsidP="00F56C1F">
      <w:pPr>
        <w:pStyle w:val="Standard"/>
        <w:tabs>
          <w:tab w:val="right" w:leader="dot" w:pos="9638"/>
        </w:tabs>
        <w:jc w:val="both"/>
        <w:rPr>
          <w:rFonts w:cs="Times New Roman"/>
          <w:color w:val="222222"/>
          <w:sz w:val="22"/>
          <w:szCs w:val="22"/>
          <w:lang w:val="en-US"/>
        </w:rPr>
      </w:pPr>
    </w:p>
    <w:p w:rsidR="00FC296D" w:rsidRPr="003E30AA" w:rsidRDefault="00FC296D"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 xml:space="preserve">The meeting coordinated by the logistic coordinator Raja Ben </w:t>
      </w:r>
      <w:proofErr w:type="spellStart"/>
      <w:r w:rsidRPr="003E30AA">
        <w:rPr>
          <w:rFonts w:cs="Times New Roman"/>
          <w:color w:val="222222"/>
          <w:sz w:val="22"/>
          <w:szCs w:val="22"/>
          <w:lang w:val="en-US"/>
        </w:rPr>
        <w:t>Lac</w:t>
      </w:r>
      <w:r w:rsidR="003E30AA" w:rsidRPr="003E30AA">
        <w:rPr>
          <w:rFonts w:cs="Times New Roman"/>
          <w:color w:val="222222"/>
          <w:sz w:val="22"/>
          <w:szCs w:val="22"/>
          <w:lang w:val="en-US"/>
        </w:rPr>
        <w:t>hheb</w:t>
      </w:r>
      <w:proofErr w:type="spellEnd"/>
      <w:r w:rsidR="003E30AA" w:rsidRPr="003E30AA">
        <w:rPr>
          <w:rFonts w:cs="Times New Roman"/>
          <w:color w:val="222222"/>
          <w:sz w:val="22"/>
          <w:szCs w:val="22"/>
          <w:lang w:val="en-US"/>
        </w:rPr>
        <w:t xml:space="preserve">, has seen the presence of </w:t>
      </w:r>
      <w:r w:rsidRPr="003E30AA">
        <w:rPr>
          <w:rFonts w:cs="Times New Roman"/>
          <w:color w:val="222222"/>
          <w:sz w:val="22"/>
          <w:szCs w:val="22"/>
          <w:lang w:val="en-US"/>
        </w:rPr>
        <w:t xml:space="preserve">the representatives of CRDA, GIPP, APIP, INSTM, CFPP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w:t>
      </w:r>
    </w:p>
    <w:p w:rsidR="00F56C1F" w:rsidRPr="003E30AA" w:rsidRDefault="00F56C1F" w:rsidP="00F56C1F">
      <w:pPr>
        <w:pStyle w:val="Standard"/>
        <w:tabs>
          <w:tab w:val="right" w:leader="dot" w:pos="9638"/>
        </w:tabs>
        <w:jc w:val="both"/>
        <w:rPr>
          <w:rFonts w:cs="Times New Roman"/>
          <w:color w:val="222222"/>
          <w:sz w:val="22"/>
          <w:szCs w:val="22"/>
          <w:lang w:val="en-US"/>
        </w:rPr>
      </w:pPr>
    </w:p>
    <w:p w:rsidR="00FC296D" w:rsidRPr="003E30AA" w:rsidRDefault="00327481" w:rsidP="00FC296D">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meeting was concentrated to describe the scope of the project to the institutional partners in order to reach the highest number of actors of the fishing supply chain and stakeholders.</w:t>
      </w:r>
    </w:p>
    <w:p w:rsidR="00FC296D" w:rsidRPr="003E30AA" w:rsidRDefault="00FC296D" w:rsidP="00FC296D">
      <w:pPr>
        <w:pStyle w:val="Standard"/>
        <w:tabs>
          <w:tab w:val="right" w:leader="dot" w:pos="9638"/>
        </w:tabs>
        <w:jc w:val="both"/>
        <w:rPr>
          <w:rFonts w:cs="Times New Roman"/>
          <w:color w:val="222222"/>
          <w:sz w:val="22"/>
          <w:szCs w:val="22"/>
          <w:lang w:val="en-US"/>
        </w:rPr>
      </w:pPr>
    </w:p>
    <w:p w:rsidR="003E30AA" w:rsidRPr="003E30AA" w:rsidRDefault="003E30AA" w:rsidP="003E30AA">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During the meeting, various data and information were requested concerning the fishing activity in the Governorate of </w:t>
      </w:r>
      <w:proofErr w:type="spellStart"/>
      <w:r w:rsidRPr="003E30AA">
        <w:rPr>
          <w:rFonts w:cs="Times New Roman"/>
          <w:color w:val="222222"/>
          <w:sz w:val="22"/>
          <w:szCs w:val="22"/>
          <w:lang w:val="en-US"/>
        </w:rPr>
        <w:t>Medénine</w:t>
      </w:r>
      <w:proofErr w:type="spellEnd"/>
      <w:r w:rsidRPr="003E30AA">
        <w:rPr>
          <w:rFonts w:cs="Times New Roman"/>
          <w:color w:val="222222"/>
          <w:sz w:val="22"/>
          <w:szCs w:val="22"/>
          <w:lang w:val="en-US"/>
        </w:rPr>
        <w:t xml:space="preserve"> </w:t>
      </w:r>
    </w:p>
    <w:p w:rsidR="003E30AA" w:rsidRPr="003E30AA" w:rsidRDefault="003E30AA" w:rsidP="003E30AA">
      <w:pPr>
        <w:pStyle w:val="Standard"/>
        <w:tabs>
          <w:tab w:val="right" w:leader="dot" w:pos="9638"/>
        </w:tabs>
        <w:jc w:val="both"/>
        <w:rPr>
          <w:rFonts w:cs="Times New Roman"/>
          <w:color w:val="222222"/>
          <w:sz w:val="22"/>
          <w:szCs w:val="22"/>
          <w:lang w:val="en-US"/>
        </w:rPr>
      </w:pPr>
    </w:p>
    <w:p w:rsidR="003E30AA" w:rsidRPr="003E30AA" w:rsidRDefault="003E30AA" w:rsidP="003E30AA">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Fishing and aquaculture fleet distribution and the geographical distribution of the landing sites in the area. The main fisheries supply chains analyzed, showing the complexity of the fishing activities in the area. </w:t>
      </w:r>
    </w:p>
    <w:p w:rsidR="003E30AA" w:rsidRPr="003E30AA" w:rsidRDefault="003E30AA" w:rsidP="003E30AA">
      <w:pPr>
        <w:pStyle w:val="Standard"/>
        <w:tabs>
          <w:tab w:val="right" w:leader="dot" w:pos="9638"/>
        </w:tabs>
        <w:jc w:val="both"/>
        <w:rPr>
          <w:rFonts w:cs="Times New Roman"/>
          <w:color w:val="222222"/>
          <w:sz w:val="22"/>
          <w:szCs w:val="22"/>
          <w:lang w:val="en-US"/>
        </w:rPr>
      </w:pPr>
    </w:p>
    <w:p w:rsidR="003E30AA" w:rsidRPr="003E30AA" w:rsidRDefault="003E30AA" w:rsidP="003E30AA">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In addition, various considerations on the mission program have been carried out, in particular, the actions necessary for data collection. The most representative sectors of the territory have been analyzed and discussed, according to the project objectives and in relation to the "Blue Growth" guide lines.</w:t>
      </w:r>
    </w:p>
    <w:p w:rsidR="003E30AA" w:rsidRDefault="003E30AA" w:rsidP="00FC296D">
      <w:pPr>
        <w:pStyle w:val="Standard"/>
        <w:tabs>
          <w:tab w:val="right" w:leader="dot" w:pos="9638"/>
        </w:tabs>
        <w:jc w:val="both"/>
        <w:rPr>
          <w:rFonts w:cs="Times New Roman"/>
          <w:color w:val="222222"/>
          <w:sz w:val="22"/>
          <w:szCs w:val="22"/>
          <w:lang w:val="en-US"/>
        </w:rPr>
      </w:pPr>
    </w:p>
    <w:p w:rsidR="00881B0A" w:rsidRPr="003E30AA" w:rsidRDefault="00881B0A" w:rsidP="00881B0A">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 xml:space="preserve">According to the Ministry of Agriculture, Fishing and aquaculture division of the local office of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the main landing points of the areas are the followings:</w:t>
      </w:r>
    </w:p>
    <w:p w:rsidR="00881B0A" w:rsidRPr="003E30AA" w:rsidRDefault="00881B0A" w:rsidP="00DB05B6">
      <w:pPr>
        <w:pStyle w:val="Standard"/>
        <w:numPr>
          <w:ilvl w:val="0"/>
          <w:numId w:val="12"/>
        </w:numPr>
        <w:tabs>
          <w:tab w:val="right" w:leader="dot" w:pos="9638"/>
        </w:tabs>
        <w:jc w:val="both"/>
        <w:rPr>
          <w:rFonts w:cs="Times New Roman"/>
          <w:sz w:val="22"/>
          <w:szCs w:val="22"/>
          <w:lang w:val="en-US"/>
        </w:rPr>
      </w:pPr>
      <w:proofErr w:type="spellStart"/>
      <w:r w:rsidRPr="003E30AA">
        <w:rPr>
          <w:rFonts w:cs="Times New Roman"/>
          <w:color w:val="222222"/>
          <w:sz w:val="22"/>
          <w:szCs w:val="22"/>
          <w:lang w:val="en-US"/>
        </w:rPr>
        <w:t>Bughrara</w:t>
      </w:r>
      <w:proofErr w:type="spellEnd"/>
      <w:r w:rsidRPr="003E30AA">
        <w:rPr>
          <w:rFonts w:cs="Times New Roman"/>
          <w:color w:val="222222"/>
          <w:sz w:val="22"/>
          <w:szCs w:val="22"/>
          <w:lang w:val="en-US"/>
        </w:rPr>
        <w:t xml:space="preserve"> – </w:t>
      </w:r>
      <w:proofErr w:type="spellStart"/>
      <w:r w:rsidRPr="003E30AA">
        <w:rPr>
          <w:rFonts w:cs="Times New Roman"/>
          <w:color w:val="222222"/>
          <w:sz w:val="22"/>
          <w:szCs w:val="22"/>
          <w:lang w:val="en-US"/>
        </w:rPr>
        <w:t>Grine</w:t>
      </w:r>
      <w:proofErr w:type="spellEnd"/>
    </w:p>
    <w:p w:rsidR="00881B0A" w:rsidRPr="003E30AA" w:rsidRDefault="00881B0A" w:rsidP="00DB05B6">
      <w:pPr>
        <w:pStyle w:val="Standard"/>
        <w:numPr>
          <w:ilvl w:val="0"/>
          <w:numId w:val="12"/>
        </w:numPr>
        <w:tabs>
          <w:tab w:val="right" w:leader="dot" w:pos="9638"/>
        </w:tabs>
        <w:jc w:val="both"/>
        <w:rPr>
          <w:rFonts w:cs="Times New Roman"/>
          <w:sz w:val="22"/>
          <w:szCs w:val="22"/>
          <w:lang w:val="en-US"/>
        </w:rPr>
      </w:pPr>
      <w:proofErr w:type="spellStart"/>
      <w:r w:rsidRPr="003E30AA">
        <w:rPr>
          <w:rFonts w:cs="Times New Roman"/>
          <w:color w:val="222222"/>
          <w:sz w:val="22"/>
          <w:szCs w:val="22"/>
          <w:lang w:val="en-US"/>
        </w:rPr>
        <w:t>Djerba</w:t>
      </w:r>
      <w:proofErr w:type="spellEnd"/>
      <w:r w:rsidRPr="003E30AA">
        <w:rPr>
          <w:rFonts w:cs="Times New Roman"/>
          <w:color w:val="222222"/>
          <w:sz w:val="22"/>
          <w:szCs w:val="22"/>
          <w:lang w:val="en-US"/>
        </w:rPr>
        <w:t>;</w:t>
      </w:r>
    </w:p>
    <w:p w:rsidR="00881B0A" w:rsidRPr="003E30AA" w:rsidRDefault="00881B0A" w:rsidP="00DB05B6">
      <w:pPr>
        <w:pStyle w:val="Standard"/>
        <w:numPr>
          <w:ilvl w:val="0"/>
          <w:numId w:val="12"/>
        </w:numPr>
        <w:tabs>
          <w:tab w:val="right" w:leader="dot" w:pos="9638"/>
        </w:tabs>
        <w:jc w:val="both"/>
        <w:rPr>
          <w:rFonts w:cs="Times New Roman"/>
          <w:sz w:val="22"/>
          <w:szCs w:val="22"/>
          <w:lang w:val="en-US"/>
        </w:rPr>
      </w:pP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w:t>
      </w:r>
    </w:p>
    <w:p w:rsidR="00FC296D" w:rsidRPr="003E30AA" w:rsidRDefault="00FC296D" w:rsidP="00FC296D">
      <w:pPr>
        <w:pStyle w:val="Standard"/>
        <w:tabs>
          <w:tab w:val="right" w:leader="dot" w:pos="9638"/>
        </w:tabs>
        <w:jc w:val="both"/>
        <w:rPr>
          <w:rFonts w:cs="Times New Roman"/>
          <w:color w:val="222222"/>
          <w:sz w:val="22"/>
          <w:szCs w:val="22"/>
          <w:lang w:val="en-US"/>
        </w:rPr>
      </w:pPr>
    </w:p>
    <w:p w:rsidR="00FC296D" w:rsidRPr="003E30AA" w:rsidRDefault="00FC296D" w:rsidP="00FC296D">
      <w:pPr>
        <w:pStyle w:val="Standard"/>
        <w:tabs>
          <w:tab w:val="right" w:leader="dot" w:pos="9638"/>
        </w:tabs>
        <w:jc w:val="both"/>
        <w:rPr>
          <w:rFonts w:cs="Times New Roman"/>
          <w:color w:val="222222"/>
          <w:sz w:val="22"/>
          <w:szCs w:val="22"/>
          <w:lang w:val="en-US"/>
        </w:rPr>
      </w:pPr>
    </w:p>
    <w:p w:rsidR="00327481" w:rsidRPr="003E30AA" w:rsidRDefault="00FC296D" w:rsidP="00FC296D">
      <w:pPr>
        <w:pStyle w:val="Standard"/>
        <w:tabs>
          <w:tab w:val="right" w:leader="dot" w:pos="9638"/>
        </w:tabs>
        <w:jc w:val="both"/>
        <w:rPr>
          <w:rFonts w:cs="Times New Roman"/>
        </w:rPr>
      </w:pPr>
      <w:r w:rsidRPr="003E30AA">
        <w:rPr>
          <w:rFonts w:cs="Times New Roman"/>
          <w:noProof/>
          <w:lang w:val="en-GB" w:eastAsia="it-IT" w:bidi="ar-SA"/>
        </w:rPr>
        <w:lastRenderedPageBreak/>
        <w:t xml:space="preserve"> </w:t>
      </w:r>
      <w:r w:rsidR="00327481" w:rsidRPr="003E30AA">
        <w:rPr>
          <w:rFonts w:cs="Times New Roman"/>
          <w:noProof/>
          <w:lang w:eastAsia="it-IT" w:bidi="ar-SA"/>
        </w:rPr>
        <w:drawing>
          <wp:inline distT="0" distB="0" distL="0" distR="0">
            <wp:extent cx="5991225" cy="5247898"/>
            <wp:effectExtent l="0" t="0" r="0" b="0"/>
            <wp:docPr id="39"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5"/>
                    <pic:cNvPicPr>
                      <a:picLocks noChangeAspect="1" noChangeArrowheads="1"/>
                    </pic:cNvPicPr>
                  </pic:nvPicPr>
                  <pic:blipFill>
                    <a:blip r:embed="rId18" cstate="print"/>
                    <a:srcRect l="-31" t="-34" r="-31" b="-34"/>
                    <a:stretch>
                      <a:fillRect/>
                    </a:stretch>
                  </pic:blipFill>
                  <pic:spPr bwMode="auto">
                    <a:xfrm>
                      <a:off x="0" y="0"/>
                      <a:ext cx="6023977" cy="5276586"/>
                    </a:xfrm>
                    <a:prstGeom prst="rect">
                      <a:avLst/>
                    </a:prstGeom>
                    <a:noFill/>
                    <a:ln w="9525">
                      <a:noFill/>
                      <a:miter lim="800000"/>
                      <a:headEnd/>
                      <a:tailEnd/>
                    </a:ln>
                  </pic:spPr>
                </pic:pic>
              </a:graphicData>
            </a:graphic>
          </wp:inline>
        </w:drawing>
      </w:r>
    </w:p>
    <w:p w:rsidR="00FC296D" w:rsidRPr="003E30AA" w:rsidRDefault="00FC296D" w:rsidP="00F56C1F">
      <w:pPr>
        <w:pStyle w:val="Didascalia1"/>
        <w:spacing w:before="0" w:after="0"/>
        <w:rPr>
          <w:rFonts w:cs="Times New Roman"/>
          <w:b/>
          <w:sz w:val="20"/>
          <w:szCs w:val="20"/>
          <w:lang w:val="en-US"/>
        </w:rPr>
      </w:pPr>
    </w:p>
    <w:p w:rsidR="00327481" w:rsidRPr="008D3744" w:rsidRDefault="00327481" w:rsidP="008D3744">
      <w:pPr>
        <w:pStyle w:val="Didascalia"/>
        <w:spacing w:after="0"/>
        <w:jc w:val="both"/>
        <w:rPr>
          <w:rFonts w:ascii="Times New Roman" w:hAnsi="Times New Roman" w:cs="Times New Roman"/>
          <w:i w:val="0"/>
          <w:lang w:val="en-US"/>
        </w:rPr>
      </w:pPr>
      <w:r w:rsidRPr="008D3744">
        <w:rPr>
          <w:rFonts w:ascii="Times New Roman" w:hAnsi="Times New Roman" w:cs="Times New Roman"/>
          <w:i w:val="0"/>
          <w:lang w:val="en-US"/>
        </w:rPr>
        <w:t xml:space="preserve">Mapping of the fish landing sites in the Governorate of </w:t>
      </w:r>
      <w:proofErr w:type="spellStart"/>
      <w:r w:rsidRPr="008D3744">
        <w:rPr>
          <w:rFonts w:ascii="Times New Roman" w:hAnsi="Times New Roman" w:cs="Times New Roman"/>
          <w:i w:val="0"/>
          <w:lang w:val="en-US"/>
        </w:rPr>
        <w:t>Medénine</w:t>
      </w:r>
      <w:proofErr w:type="spellEnd"/>
      <w:r w:rsidRPr="008D3744">
        <w:rPr>
          <w:rFonts w:ascii="Times New Roman" w:hAnsi="Times New Roman" w:cs="Times New Roman"/>
          <w:i w:val="0"/>
          <w:lang w:val="en-US"/>
        </w:rPr>
        <w:t xml:space="preserve">  </w:t>
      </w:r>
    </w:p>
    <w:p w:rsidR="00F56C1F" w:rsidRPr="003E30AA" w:rsidRDefault="00F56C1F" w:rsidP="00F56C1F">
      <w:pPr>
        <w:pStyle w:val="Standard"/>
        <w:tabs>
          <w:tab w:val="right" w:leader="dot" w:pos="9638"/>
        </w:tabs>
        <w:jc w:val="both"/>
        <w:rPr>
          <w:rFonts w:cs="Times New Roman"/>
          <w:color w:val="222222"/>
          <w:sz w:val="22"/>
          <w:szCs w:val="22"/>
          <w:lang w:val="en-US"/>
        </w:rPr>
      </w:pPr>
    </w:p>
    <w:p w:rsidR="00881B0A" w:rsidRDefault="00881B0A" w:rsidP="00881B0A">
      <w:pPr>
        <w:pStyle w:val="Standard"/>
        <w:tabs>
          <w:tab w:val="right" w:leader="dot" w:pos="9638"/>
        </w:tabs>
        <w:jc w:val="both"/>
        <w:rPr>
          <w:rFonts w:cs="Times New Roman"/>
          <w:sz w:val="22"/>
          <w:szCs w:val="22"/>
          <w:lang w:val="en-US"/>
        </w:rPr>
      </w:pPr>
    </w:p>
    <w:p w:rsidR="00881B0A" w:rsidRPr="003E30AA" w:rsidRDefault="00881B0A" w:rsidP="00881B0A">
      <w:pPr>
        <w:pStyle w:val="Standard"/>
        <w:tabs>
          <w:tab w:val="right" w:leader="dot" w:pos="9638"/>
        </w:tabs>
        <w:jc w:val="both"/>
        <w:rPr>
          <w:rFonts w:cs="Times New Roman"/>
          <w:sz w:val="22"/>
          <w:szCs w:val="22"/>
          <w:lang w:val="en-US"/>
        </w:rPr>
      </w:pPr>
      <w:r w:rsidRPr="003E30AA">
        <w:rPr>
          <w:rFonts w:cs="Times New Roman"/>
          <w:sz w:val="22"/>
          <w:szCs w:val="22"/>
          <w:lang w:val="en-US"/>
        </w:rPr>
        <w:t xml:space="preserve">The main group of fishing operators were analyzed, among which the small scale fishing </w:t>
      </w:r>
      <w:proofErr w:type="gramStart"/>
      <w:r w:rsidRPr="003E30AA">
        <w:rPr>
          <w:rFonts w:cs="Times New Roman"/>
          <w:sz w:val="22"/>
          <w:szCs w:val="22"/>
          <w:lang w:val="en-US"/>
        </w:rPr>
        <w:t>activities  organized</w:t>
      </w:r>
      <w:proofErr w:type="gramEnd"/>
      <w:r w:rsidRPr="003E30AA">
        <w:rPr>
          <w:rFonts w:cs="Times New Roman"/>
          <w:sz w:val="22"/>
          <w:szCs w:val="22"/>
          <w:lang w:val="en-US"/>
        </w:rPr>
        <w:t xml:space="preserve"> in groups called GDAP, functionally in all over the territory of the Governorate of </w:t>
      </w:r>
      <w:proofErr w:type="spellStart"/>
      <w:r w:rsidRPr="003E30AA">
        <w:rPr>
          <w:rFonts w:cs="Times New Roman"/>
          <w:sz w:val="22"/>
          <w:szCs w:val="22"/>
          <w:lang w:val="en-US"/>
        </w:rPr>
        <w:t>Madénine</w:t>
      </w:r>
      <w:proofErr w:type="spellEnd"/>
      <w:r w:rsidRPr="003E30AA">
        <w:rPr>
          <w:rFonts w:cs="Times New Roman"/>
          <w:sz w:val="22"/>
          <w:szCs w:val="22"/>
          <w:lang w:val="en-US"/>
        </w:rPr>
        <w:t xml:space="preserve">. </w:t>
      </w:r>
    </w:p>
    <w:p w:rsidR="00881B0A" w:rsidRPr="003E30AA" w:rsidRDefault="00881B0A" w:rsidP="00881B0A">
      <w:pPr>
        <w:pStyle w:val="Standard"/>
        <w:tabs>
          <w:tab w:val="right" w:leader="dot" w:pos="9638"/>
        </w:tabs>
        <w:jc w:val="both"/>
        <w:rPr>
          <w:rFonts w:cs="Times New Roman"/>
          <w:sz w:val="22"/>
          <w:szCs w:val="22"/>
          <w:lang w:val="en-US"/>
        </w:rPr>
      </w:pPr>
    </w:p>
    <w:p w:rsidR="00881B0A" w:rsidRPr="003E30AA" w:rsidRDefault="00881B0A" w:rsidP="00881B0A">
      <w:pPr>
        <w:pStyle w:val="Standard"/>
        <w:tabs>
          <w:tab w:val="right" w:leader="dot" w:pos="9638"/>
        </w:tabs>
        <w:jc w:val="both"/>
        <w:rPr>
          <w:rFonts w:eastAsia="Calibri" w:cs="Times New Roman"/>
          <w:color w:val="222222"/>
          <w:sz w:val="22"/>
          <w:szCs w:val="22"/>
          <w:lang w:val="en-US"/>
        </w:rPr>
      </w:pPr>
      <w:r w:rsidRPr="003E30AA">
        <w:rPr>
          <w:rFonts w:cs="Times New Roman"/>
          <w:sz w:val="22"/>
          <w:szCs w:val="22"/>
          <w:lang w:val="en-US"/>
        </w:rPr>
        <w:t>There are 10 GDAP  in the Governorate 4 of which were founded among 2016 and 2017 inspired by the operations of historic grouping such as the GDA</w:t>
      </w:r>
      <w:r w:rsidRPr="003E30AA">
        <w:rPr>
          <w:rFonts w:cs="Times New Roman"/>
          <w:color w:val="222222"/>
          <w:sz w:val="22"/>
          <w:szCs w:val="22"/>
          <w:lang w:val="en-US"/>
        </w:rPr>
        <w:t xml:space="preserve">P </w:t>
      </w:r>
      <w:proofErr w:type="spellStart"/>
      <w:r w:rsidRPr="003E30AA">
        <w:rPr>
          <w:rFonts w:cs="Times New Roman"/>
          <w:color w:val="222222"/>
          <w:sz w:val="22"/>
          <w:szCs w:val="22"/>
          <w:lang w:val="en-US"/>
        </w:rPr>
        <w:t>di</w:t>
      </w:r>
      <w:proofErr w:type="spellEnd"/>
      <w:r w:rsidRPr="003E30AA">
        <w:rPr>
          <w:rFonts w:cs="Times New Roman"/>
          <w:color w:val="222222"/>
          <w:sz w:val="22"/>
          <w:szCs w:val="22"/>
          <w:lang w:val="en-US"/>
        </w:rPr>
        <w:t xml:space="preserve"> </w:t>
      </w:r>
      <w:proofErr w:type="spellStart"/>
      <w:r w:rsidRPr="003E30AA">
        <w:rPr>
          <w:rFonts w:cs="Times New Roman"/>
          <w:color w:val="222222"/>
          <w:sz w:val="22"/>
          <w:szCs w:val="22"/>
          <w:lang w:val="en-US"/>
        </w:rPr>
        <w:t>Ajim</w:t>
      </w:r>
      <w:proofErr w:type="spellEnd"/>
      <w:r w:rsidRPr="003E30AA">
        <w:rPr>
          <w:rFonts w:cs="Times New Roman"/>
          <w:color w:val="222222"/>
          <w:sz w:val="22"/>
          <w:szCs w:val="22"/>
          <w:lang w:val="en-US"/>
        </w:rPr>
        <w:t xml:space="preserve"> and of El </w:t>
      </w:r>
      <w:proofErr w:type="spellStart"/>
      <w:r w:rsidRPr="003E30AA">
        <w:rPr>
          <w:rFonts w:cs="Times New Roman"/>
          <w:color w:val="222222"/>
          <w:sz w:val="22"/>
          <w:szCs w:val="22"/>
          <w:lang w:val="en-US"/>
        </w:rPr>
        <w:t>Grine</w:t>
      </w:r>
      <w:proofErr w:type="spellEnd"/>
      <w:r w:rsidRPr="003E30AA">
        <w:rPr>
          <w:rFonts w:cs="Times New Roman"/>
          <w:color w:val="222222"/>
          <w:sz w:val="22"/>
          <w:szCs w:val="22"/>
          <w:lang w:val="en-US"/>
        </w:rPr>
        <w:t xml:space="preserve"> and of the growth in social-economical terms of the GDAP such as </w:t>
      </w:r>
      <w:r w:rsidRPr="003E30AA">
        <w:rPr>
          <w:rFonts w:eastAsia="Calibri" w:cs="Times New Roman"/>
          <w:color w:val="222222"/>
          <w:sz w:val="22"/>
          <w:szCs w:val="22"/>
          <w:lang w:val="en-US"/>
        </w:rPr>
        <w:t xml:space="preserve">"HACHENA" </w:t>
      </w:r>
      <w:proofErr w:type="spellStart"/>
      <w:r w:rsidRPr="003E30AA">
        <w:rPr>
          <w:rFonts w:eastAsia="Calibri" w:cs="Times New Roman"/>
          <w:color w:val="222222"/>
          <w:sz w:val="22"/>
          <w:szCs w:val="22"/>
          <w:lang w:val="en-US"/>
        </w:rPr>
        <w:t>Hessi</w:t>
      </w:r>
      <w:proofErr w:type="spellEnd"/>
      <w:r w:rsidRPr="003E30AA">
        <w:rPr>
          <w:rFonts w:eastAsia="Calibri" w:cs="Times New Roman"/>
          <w:color w:val="222222"/>
          <w:sz w:val="22"/>
          <w:szCs w:val="22"/>
          <w:lang w:val="en-US"/>
        </w:rPr>
        <w:t xml:space="preserve"> </w:t>
      </w:r>
      <w:proofErr w:type="spellStart"/>
      <w:r w:rsidRPr="003E30AA">
        <w:rPr>
          <w:rFonts w:eastAsia="Calibri" w:cs="Times New Roman"/>
          <w:color w:val="222222"/>
          <w:sz w:val="22"/>
          <w:szCs w:val="22"/>
          <w:lang w:val="en-US"/>
        </w:rPr>
        <w:t>Jerbi</w:t>
      </w:r>
      <w:proofErr w:type="spellEnd"/>
      <w:r w:rsidRPr="003E30AA">
        <w:rPr>
          <w:rFonts w:eastAsia="Calibri" w:cs="Times New Roman"/>
          <w:color w:val="222222"/>
          <w:sz w:val="22"/>
          <w:szCs w:val="22"/>
          <w:lang w:val="en-US"/>
        </w:rPr>
        <w:t xml:space="preserve"> founded in 2014. </w:t>
      </w:r>
    </w:p>
    <w:p w:rsidR="00881B0A" w:rsidRPr="003E30AA" w:rsidRDefault="00881B0A" w:rsidP="00881B0A">
      <w:pPr>
        <w:pStyle w:val="Standard"/>
        <w:tabs>
          <w:tab w:val="right" w:leader="dot" w:pos="9638"/>
        </w:tabs>
        <w:jc w:val="both"/>
        <w:rPr>
          <w:rFonts w:eastAsia="Calibri" w:cs="Times New Roman"/>
          <w:color w:val="222222"/>
          <w:sz w:val="22"/>
          <w:szCs w:val="22"/>
          <w:lang w:val="en-US"/>
        </w:rPr>
      </w:pPr>
    </w:p>
    <w:p w:rsidR="00881B0A" w:rsidRDefault="00881B0A" w:rsidP="00881B0A">
      <w:pPr>
        <w:pStyle w:val="Standard"/>
        <w:tabs>
          <w:tab w:val="right" w:leader="dot" w:pos="9638"/>
        </w:tabs>
        <w:jc w:val="both"/>
        <w:rPr>
          <w:rFonts w:eastAsia="Calibri" w:cs="Times New Roman"/>
          <w:color w:val="222222"/>
          <w:sz w:val="22"/>
          <w:szCs w:val="22"/>
          <w:lang w:val="en-US"/>
        </w:rPr>
      </w:pPr>
      <w:r w:rsidRPr="003E30AA">
        <w:rPr>
          <w:rFonts w:eastAsia="Calibri" w:cs="Times New Roman"/>
          <w:color w:val="222222"/>
          <w:sz w:val="22"/>
          <w:szCs w:val="22"/>
          <w:lang w:val="en-US"/>
        </w:rPr>
        <w:t>Here is attached the</w:t>
      </w:r>
      <w:r w:rsidR="00B97912">
        <w:rPr>
          <w:rFonts w:eastAsia="Calibri" w:cs="Times New Roman"/>
          <w:color w:val="222222"/>
          <w:sz w:val="22"/>
          <w:szCs w:val="22"/>
          <w:lang w:val="en-US"/>
        </w:rPr>
        <w:t xml:space="preserve"> descriptive framework of the GDAP</w:t>
      </w:r>
      <w:r w:rsidRPr="003E30AA">
        <w:rPr>
          <w:rFonts w:eastAsia="Calibri" w:cs="Times New Roman"/>
          <w:color w:val="222222"/>
          <w:sz w:val="22"/>
          <w:szCs w:val="22"/>
          <w:lang w:val="en-US"/>
        </w:rPr>
        <w:t xml:space="preserve"> of the Governorate of </w:t>
      </w:r>
      <w:proofErr w:type="spellStart"/>
      <w:r w:rsidRPr="003E30AA">
        <w:rPr>
          <w:rFonts w:eastAsia="Calibri" w:cs="Times New Roman"/>
          <w:color w:val="222222"/>
          <w:sz w:val="22"/>
          <w:szCs w:val="22"/>
          <w:lang w:val="en-US"/>
        </w:rPr>
        <w:t>Medénine</w:t>
      </w:r>
      <w:proofErr w:type="spellEnd"/>
      <w:r w:rsidRPr="003E30AA">
        <w:rPr>
          <w:rFonts w:eastAsia="Calibri" w:cs="Times New Roman"/>
          <w:color w:val="222222"/>
          <w:sz w:val="22"/>
          <w:szCs w:val="22"/>
          <w:lang w:val="en-US"/>
        </w:rPr>
        <w:t xml:space="preserve">. </w:t>
      </w:r>
    </w:p>
    <w:p w:rsidR="00D07D60" w:rsidRDefault="00881B0A" w:rsidP="00F56C1F">
      <w:pPr>
        <w:pStyle w:val="Standard"/>
        <w:tabs>
          <w:tab w:val="right" w:leader="dot" w:pos="9638"/>
        </w:tabs>
        <w:jc w:val="both"/>
        <w:rPr>
          <w:rFonts w:cs="Times New Roman"/>
          <w:sz w:val="22"/>
          <w:szCs w:val="22"/>
          <w:lang w:val="en-US"/>
        </w:rPr>
      </w:pPr>
      <w:r w:rsidRPr="003E30AA">
        <w:rPr>
          <w:rFonts w:eastAsia="Calibri" w:cs="Times New Roman"/>
          <w:color w:val="222222"/>
          <w:sz w:val="22"/>
          <w:szCs w:val="22"/>
          <w:lang w:val="en-US"/>
        </w:rPr>
        <w:t xml:space="preserve">The GDPA of El </w:t>
      </w:r>
      <w:proofErr w:type="spellStart"/>
      <w:r w:rsidRPr="003E30AA">
        <w:rPr>
          <w:rFonts w:eastAsia="Calibri" w:cs="Times New Roman"/>
          <w:color w:val="222222"/>
          <w:sz w:val="22"/>
          <w:szCs w:val="22"/>
          <w:lang w:val="en-US"/>
        </w:rPr>
        <w:t>Grine</w:t>
      </w:r>
      <w:proofErr w:type="spellEnd"/>
      <w:r w:rsidRPr="003E30AA">
        <w:rPr>
          <w:rFonts w:eastAsia="Calibri" w:cs="Times New Roman"/>
          <w:color w:val="222222"/>
          <w:sz w:val="22"/>
          <w:szCs w:val="22"/>
          <w:lang w:val="en-US"/>
        </w:rPr>
        <w:t xml:space="preserve"> and </w:t>
      </w:r>
      <w:proofErr w:type="spellStart"/>
      <w:r w:rsidRPr="003E30AA">
        <w:rPr>
          <w:rFonts w:eastAsia="Calibri" w:cs="Times New Roman"/>
          <w:color w:val="222222"/>
          <w:sz w:val="22"/>
          <w:szCs w:val="22"/>
          <w:lang w:val="en-US"/>
        </w:rPr>
        <w:t>Ajim</w:t>
      </w:r>
      <w:proofErr w:type="spellEnd"/>
      <w:r w:rsidRPr="003E30AA">
        <w:rPr>
          <w:rFonts w:eastAsia="Calibri" w:cs="Times New Roman"/>
          <w:color w:val="222222"/>
          <w:sz w:val="22"/>
          <w:szCs w:val="22"/>
          <w:lang w:val="en-US"/>
        </w:rPr>
        <w:t xml:space="preserve"> represent the importance of the clam fishery (</w:t>
      </w:r>
      <w:proofErr w:type="spellStart"/>
      <w:r w:rsidRPr="003E30AA">
        <w:rPr>
          <w:rFonts w:eastAsia="Calibri" w:cs="Times New Roman"/>
          <w:color w:val="222222"/>
          <w:sz w:val="22"/>
          <w:szCs w:val="22"/>
          <w:lang w:val="en-US"/>
        </w:rPr>
        <w:t>Ruditapes</w:t>
      </w:r>
      <w:proofErr w:type="spellEnd"/>
      <w:r w:rsidRPr="003E30AA">
        <w:rPr>
          <w:rFonts w:eastAsia="Calibri" w:cs="Times New Roman"/>
          <w:color w:val="222222"/>
          <w:sz w:val="22"/>
          <w:szCs w:val="22"/>
          <w:lang w:val="en-US"/>
        </w:rPr>
        <w:t xml:space="preserve"> </w:t>
      </w:r>
      <w:proofErr w:type="spellStart"/>
      <w:r w:rsidRPr="003E30AA">
        <w:rPr>
          <w:rFonts w:eastAsia="Calibri" w:cs="Times New Roman"/>
          <w:color w:val="222222"/>
          <w:sz w:val="22"/>
          <w:szCs w:val="22"/>
          <w:lang w:val="en-US"/>
        </w:rPr>
        <w:t>semidecussatus</w:t>
      </w:r>
      <w:proofErr w:type="spellEnd"/>
      <w:r w:rsidRPr="003E30AA">
        <w:rPr>
          <w:rFonts w:eastAsia="Calibri" w:cs="Times New Roman"/>
          <w:color w:val="222222"/>
          <w:sz w:val="22"/>
          <w:szCs w:val="22"/>
          <w:lang w:val="en-US"/>
        </w:rPr>
        <w:t xml:space="preserve">). </w:t>
      </w:r>
      <w:r w:rsidRPr="003E30AA">
        <w:rPr>
          <w:rFonts w:cs="Times New Roman"/>
          <w:sz w:val="22"/>
          <w:szCs w:val="22"/>
          <w:lang w:val="en-US"/>
        </w:rPr>
        <w:t xml:space="preserve">The collection is done by a large number of collectors completely represented by women, the majority are members of the </w:t>
      </w:r>
      <w:proofErr w:type="gramStart"/>
      <w:r w:rsidRPr="003E30AA">
        <w:rPr>
          <w:rFonts w:cs="Times New Roman"/>
          <w:sz w:val="22"/>
          <w:szCs w:val="22"/>
          <w:lang w:val="en-US"/>
        </w:rPr>
        <w:t>GDAP .</w:t>
      </w:r>
      <w:proofErr w:type="gramEnd"/>
      <w:r w:rsidRPr="003E30AA">
        <w:rPr>
          <w:rFonts w:cs="Times New Roman"/>
          <w:sz w:val="22"/>
          <w:szCs w:val="22"/>
          <w:lang w:val="en-US"/>
        </w:rPr>
        <w:t xml:space="preserve"> The characteristics of the area favor this activity, since at low tide large sandbars with a high density of clams. The prices of this shell, the lack of other sources of income and the relative simplicity of this business, have led the villagers to get gradually involved in collecting clams since the 60s, supporting the creation of the two representa</w:t>
      </w:r>
      <w:r w:rsidR="001B0E3D">
        <w:rPr>
          <w:rFonts w:cs="Times New Roman"/>
          <w:sz w:val="22"/>
          <w:szCs w:val="22"/>
          <w:lang w:val="en-US"/>
        </w:rPr>
        <w:t xml:space="preserve">tive GDPA of El </w:t>
      </w:r>
      <w:proofErr w:type="spellStart"/>
      <w:r w:rsidR="001B0E3D">
        <w:rPr>
          <w:rFonts w:cs="Times New Roman"/>
          <w:sz w:val="22"/>
          <w:szCs w:val="22"/>
          <w:lang w:val="en-US"/>
        </w:rPr>
        <w:t>Grine</w:t>
      </w:r>
      <w:proofErr w:type="spellEnd"/>
      <w:r w:rsidR="001B0E3D">
        <w:rPr>
          <w:rFonts w:cs="Times New Roman"/>
          <w:sz w:val="22"/>
          <w:szCs w:val="22"/>
          <w:lang w:val="en-US"/>
        </w:rPr>
        <w:t xml:space="preserve"> and </w:t>
      </w:r>
      <w:proofErr w:type="spellStart"/>
      <w:r w:rsidR="001B0E3D">
        <w:rPr>
          <w:rFonts w:cs="Times New Roman"/>
          <w:sz w:val="22"/>
          <w:szCs w:val="22"/>
          <w:lang w:val="en-US"/>
        </w:rPr>
        <w:t>Ajim</w:t>
      </w:r>
      <w:proofErr w:type="spellEnd"/>
      <w:r w:rsidR="001B0E3D">
        <w:rPr>
          <w:rFonts w:cs="Times New Roman"/>
          <w:sz w:val="22"/>
          <w:szCs w:val="22"/>
          <w:lang w:val="en-US"/>
        </w:rPr>
        <w:t>.</w:t>
      </w:r>
    </w:p>
    <w:p w:rsidR="00B97912" w:rsidRDefault="00B97912" w:rsidP="00F56C1F">
      <w:pPr>
        <w:pStyle w:val="Standard"/>
        <w:tabs>
          <w:tab w:val="right" w:leader="dot" w:pos="9638"/>
        </w:tabs>
        <w:jc w:val="both"/>
        <w:rPr>
          <w:rFonts w:cs="Times New Roman"/>
          <w:sz w:val="22"/>
          <w:szCs w:val="22"/>
          <w:lang w:val="en-US"/>
        </w:rPr>
      </w:pPr>
    </w:p>
    <w:p w:rsidR="00B97912" w:rsidRPr="00B97912" w:rsidRDefault="00B97912" w:rsidP="00F56C1F">
      <w:pPr>
        <w:pStyle w:val="Standard"/>
        <w:tabs>
          <w:tab w:val="right" w:leader="dot" w:pos="9638"/>
        </w:tabs>
        <w:jc w:val="both"/>
        <w:rPr>
          <w:rFonts w:cs="Times New Roman"/>
          <w:sz w:val="20"/>
          <w:szCs w:val="22"/>
          <w:lang w:val="en-US"/>
        </w:rPr>
        <w:sectPr w:rsidR="00B97912" w:rsidRPr="00B97912" w:rsidSect="00306DE5">
          <w:headerReference w:type="default" r:id="rId19"/>
          <w:pgSz w:w="11906" w:h="16838"/>
          <w:pgMar w:top="1418" w:right="1134" w:bottom="1134" w:left="1134" w:header="567" w:footer="709" w:gutter="284"/>
          <w:cols w:space="708"/>
          <w:docGrid w:linePitch="360"/>
        </w:sectPr>
      </w:pPr>
    </w:p>
    <w:tbl>
      <w:tblPr>
        <w:tblW w:w="15220" w:type="dxa"/>
        <w:tblCellMar>
          <w:left w:w="70" w:type="dxa"/>
          <w:right w:w="70" w:type="dxa"/>
        </w:tblCellMar>
        <w:tblLook w:val="04A0"/>
      </w:tblPr>
      <w:tblGrid>
        <w:gridCol w:w="940"/>
        <w:gridCol w:w="800"/>
        <w:gridCol w:w="1320"/>
        <w:gridCol w:w="1400"/>
        <w:gridCol w:w="1520"/>
        <w:gridCol w:w="1620"/>
        <w:gridCol w:w="1480"/>
        <w:gridCol w:w="1660"/>
        <w:gridCol w:w="1400"/>
        <w:gridCol w:w="1560"/>
        <w:gridCol w:w="1520"/>
      </w:tblGrid>
      <w:tr w:rsidR="001B0E3D" w:rsidRPr="00D90DEF" w:rsidTr="00FA4252">
        <w:trPr>
          <w:trHeight w:val="450"/>
        </w:trPr>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lastRenderedPageBreak/>
              <w:t xml:space="preserve">GDAP </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GDAP </w:t>
            </w:r>
            <w:proofErr w:type="spellStart"/>
            <w:r w:rsidRPr="00881B0A">
              <w:rPr>
                <w:rFonts w:eastAsia="Times New Roman" w:cs="Times New Roman"/>
                <w:bCs/>
                <w:color w:val="000000"/>
                <w:sz w:val="16"/>
                <w:szCs w:val="16"/>
                <w:lang w:eastAsia="it-IT"/>
              </w:rPr>
              <w:t>féminin</w:t>
            </w:r>
            <w:proofErr w:type="spellEnd"/>
            <w:proofErr w:type="gramStart"/>
            <w:r w:rsidRPr="00881B0A">
              <w:rPr>
                <w:rFonts w:eastAsia="Times New Roman" w:cs="Times New Roman"/>
                <w:bCs/>
                <w:color w:val="000000"/>
                <w:sz w:val="16"/>
                <w:szCs w:val="16"/>
                <w:lang w:eastAsia="it-IT"/>
              </w:rPr>
              <w:t xml:space="preserve">  </w:t>
            </w:r>
            <w:proofErr w:type="gramEnd"/>
            <w:r w:rsidRPr="00881B0A">
              <w:rPr>
                <w:rFonts w:eastAsia="Times New Roman" w:cs="Times New Roman"/>
                <w:bCs/>
                <w:color w:val="000000"/>
                <w:sz w:val="16"/>
                <w:szCs w:val="16"/>
                <w:lang w:eastAsia="it-IT"/>
              </w:rPr>
              <w:t>"SBIRSA"</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GDAP </w:t>
            </w:r>
            <w:proofErr w:type="spellStart"/>
            <w:r w:rsidRPr="00881B0A">
              <w:rPr>
                <w:rFonts w:eastAsia="Times New Roman" w:cs="Times New Roman"/>
                <w:bCs/>
                <w:color w:val="000000"/>
                <w:sz w:val="16"/>
                <w:szCs w:val="16"/>
                <w:lang w:eastAsia="it-IT"/>
              </w:rPr>
              <w:t>Ajim</w:t>
            </w:r>
            <w:proofErr w:type="spellEnd"/>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GDAP </w:t>
            </w:r>
            <w:proofErr w:type="spellStart"/>
            <w:r w:rsidRPr="00881B0A">
              <w:rPr>
                <w:rFonts w:eastAsia="Times New Roman" w:cs="Times New Roman"/>
                <w:bCs/>
                <w:color w:val="000000"/>
                <w:sz w:val="16"/>
                <w:szCs w:val="16"/>
                <w:lang w:eastAsia="it-IT"/>
              </w:rPr>
              <w:t>El</w:t>
            </w:r>
            <w:proofErr w:type="spellEnd"/>
            <w:r w:rsidRPr="00881B0A">
              <w:rPr>
                <w:rFonts w:eastAsia="Times New Roman" w:cs="Times New Roman"/>
                <w:bCs/>
                <w:color w:val="000000"/>
                <w:sz w:val="16"/>
                <w:szCs w:val="16"/>
                <w:lang w:eastAsia="it-IT"/>
              </w:rPr>
              <w:t xml:space="preserve"> </w:t>
            </w:r>
            <w:proofErr w:type="spellStart"/>
            <w:r w:rsidRPr="00881B0A">
              <w:rPr>
                <w:rFonts w:eastAsia="Times New Roman" w:cs="Times New Roman"/>
                <w:bCs/>
                <w:color w:val="000000"/>
                <w:sz w:val="16"/>
                <w:szCs w:val="16"/>
                <w:lang w:eastAsia="it-IT"/>
              </w:rPr>
              <w:t>Grine</w:t>
            </w:r>
            <w:proofErr w:type="spellEnd"/>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GDAP "EL BARAKA" </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GDAP </w:t>
            </w:r>
            <w:proofErr w:type="spellStart"/>
            <w:r w:rsidRPr="00881B0A">
              <w:rPr>
                <w:rFonts w:eastAsia="Times New Roman" w:cs="Times New Roman"/>
                <w:bCs/>
                <w:color w:val="000000"/>
                <w:sz w:val="16"/>
                <w:szCs w:val="16"/>
                <w:lang w:eastAsia="it-IT"/>
              </w:rPr>
              <w:t>Guellala</w:t>
            </w:r>
            <w:proofErr w:type="spellEnd"/>
            <w:r w:rsidRPr="00881B0A">
              <w:rPr>
                <w:rFonts w:eastAsia="Times New Roman" w:cs="Times New Roman"/>
                <w:bCs/>
                <w:color w:val="000000"/>
                <w:sz w:val="16"/>
                <w:szCs w:val="16"/>
                <w:lang w:eastAsia="it-IT"/>
              </w:rPr>
              <w:t xml:space="preserve">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GDAP"HACHENA" </w:t>
            </w:r>
            <w:proofErr w:type="spellStart"/>
            <w:r w:rsidRPr="00881B0A">
              <w:rPr>
                <w:rFonts w:eastAsia="Times New Roman" w:cs="Times New Roman"/>
                <w:bCs/>
                <w:color w:val="000000"/>
                <w:sz w:val="16"/>
                <w:szCs w:val="16"/>
                <w:lang w:eastAsia="it-IT"/>
              </w:rPr>
              <w:t>Hessi</w:t>
            </w:r>
            <w:proofErr w:type="spellEnd"/>
            <w:r w:rsidRPr="00881B0A">
              <w:rPr>
                <w:rFonts w:eastAsia="Times New Roman" w:cs="Times New Roman"/>
                <w:bCs/>
                <w:color w:val="000000"/>
                <w:sz w:val="16"/>
                <w:szCs w:val="16"/>
                <w:lang w:eastAsia="it-IT"/>
              </w:rPr>
              <w:t xml:space="preserve"> </w:t>
            </w:r>
            <w:proofErr w:type="spellStart"/>
            <w:r w:rsidRPr="00881B0A">
              <w:rPr>
                <w:rFonts w:eastAsia="Times New Roman" w:cs="Times New Roman"/>
                <w:bCs/>
                <w:color w:val="000000"/>
                <w:sz w:val="16"/>
                <w:szCs w:val="16"/>
                <w:lang w:eastAsia="it-IT"/>
              </w:rPr>
              <w:t>Jerbi</w:t>
            </w:r>
            <w:proofErr w:type="spellEnd"/>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GDAP </w:t>
            </w:r>
            <w:proofErr w:type="spellStart"/>
            <w:r w:rsidRPr="00881B0A">
              <w:rPr>
                <w:rFonts w:eastAsia="Times New Roman" w:cs="Times New Roman"/>
                <w:bCs/>
                <w:color w:val="000000"/>
                <w:sz w:val="16"/>
                <w:szCs w:val="16"/>
                <w:lang w:eastAsia="it-IT"/>
              </w:rPr>
              <w:t>Houmet</w:t>
            </w:r>
            <w:proofErr w:type="spellEnd"/>
            <w:r w:rsidRPr="00881B0A">
              <w:rPr>
                <w:rFonts w:eastAsia="Times New Roman" w:cs="Times New Roman"/>
                <w:bCs/>
                <w:color w:val="000000"/>
                <w:sz w:val="16"/>
                <w:szCs w:val="16"/>
                <w:lang w:eastAsia="it-IT"/>
              </w:rPr>
              <w:t xml:space="preserve"> </w:t>
            </w:r>
            <w:proofErr w:type="spellStart"/>
            <w:r w:rsidRPr="00881B0A">
              <w:rPr>
                <w:rFonts w:eastAsia="Times New Roman" w:cs="Times New Roman"/>
                <w:bCs/>
                <w:color w:val="000000"/>
                <w:sz w:val="16"/>
                <w:szCs w:val="16"/>
                <w:lang w:eastAsia="it-IT"/>
              </w:rPr>
              <w:t>Souk</w:t>
            </w:r>
            <w:proofErr w:type="spellEnd"/>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GDAP </w:t>
            </w:r>
            <w:proofErr w:type="spellStart"/>
            <w:r w:rsidRPr="00881B0A">
              <w:rPr>
                <w:rFonts w:eastAsia="Times New Roman" w:cs="Times New Roman"/>
                <w:bCs/>
                <w:color w:val="000000"/>
                <w:sz w:val="16"/>
                <w:szCs w:val="16"/>
                <w:lang w:eastAsia="it-IT"/>
              </w:rPr>
              <w:t>Eponge</w:t>
            </w:r>
            <w:proofErr w:type="spellEnd"/>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GDAP </w:t>
            </w:r>
            <w:proofErr w:type="spellStart"/>
            <w:r w:rsidRPr="00881B0A">
              <w:rPr>
                <w:rFonts w:eastAsia="Times New Roman" w:cs="Times New Roman"/>
                <w:bCs/>
                <w:color w:val="000000"/>
                <w:sz w:val="16"/>
                <w:szCs w:val="16"/>
                <w:lang w:eastAsia="it-IT"/>
              </w:rPr>
              <w:t>Rsifete</w:t>
            </w:r>
            <w:proofErr w:type="spellEnd"/>
          </w:p>
        </w:tc>
      </w:tr>
      <w:tr w:rsidR="001B0E3D" w:rsidRPr="00D90DEF" w:rsidTr="00FA4252">
        <w:trPr>
          <w:trHeight w:val="300"/>
        </w:trPr>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Date de </w:t>
            </w:r>
            <w:proofErr w:type="spellStart"/>
            <w:r w:rsidRPr="00881B0A">
              <w:rPr>
                <w:rFonts w:eastAsia="Times New Roman" w:cs="Times New Roman"/>
                <w:bCs/>
                <w:color w:val="000000"/>
                <w:sz w:val="16"/>
                <w:szCs w:val="16"/>
                <w:lang w:eastAsia="it-IT"/>
              </w:rPr>
              <w:t>création</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2017</w:t>
            </w:r>
          </w:p>
        </w:tc>
        <w:tc>
          <w:tcPr>
            <w:tcW w:w="140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2004</w:t>
            </w:r>
          </w:p>
        </w:tc>
        <w:tc>
          <w:tcPr>
            <w:tcW w:w="15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2006</w:t>
            </w:r>
          </w:p>
        </w:tc>
        <w:tc>
          <w:tcPr>
            <w:tcW w:w="16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2015</w:t>
            </w:r>
          </w:p>
        </w:tc>
        <w:tc>
          <w:tcPr>
            <w:tcW w:w="148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2016</w:t>
            </w:r>
          </w:p>
        </w:tc>
        <w:tc>
          <w:tcPr>
            <w:tcW w:w="166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2014</w:t>
            </w:r>
          </w:p>
        </w:tc>
        <w:tc>
          <w:tcPr>
            <w:tcW w:w="140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2014</w:t>
            </w:r>
          </w:p>
        </w:tc>
        <w:tc>
          <w:tcPr>
            <w:tcW w:w="156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2017</w:t>
            </w:r>
          </w:p>
        </w:tc>
        <w:tc>
          <w:tcPr>
            <w:tcW w:w="15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2017</w:t>
            </w:r>
          </w:p>
        </w:tc>
      </w:tr>
      <w:tr w:rsidR="001B0E3D" w:rsidRPr="00D90DEF" w:rsidTr="00FA4252">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proofErr w:type="spellStart"/>
            <w:r w:rsidRPr="00881B0A">
              <w:rPr>
                <w:rFonts w:eastAsia="Times New Roman" w:cs="Times New Roman"/>
                <w:bCs/>
                <w:color w:val="000000"/>
                <w:sz w:val="16"/>
                <w:szCs w:val="16"/>
                <w:lang w:eastAsia="it-IT"/>
              </w:rPr>
              <w:t>Adhérents</w:t>
            </w:r>
            <w:proofErr w:type="spellEnd"/>
          </w:p>
        </w:tc>
        <w:tc>
          <w:tcPr>
            <w:tcW w:w="800" w:type="dxa"/>
            <w:tcBorders>
              <w:top w:val="nil"/>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proofErr w:type="spellStart"/>
            <w:proofErr w:type="gramStart"/>
            <w:r w:rsidRPr="00881B0A">
              <w:rPr>
                <w:rFonts w:eastAsia="Times New Roman" w:cs="Times New Roman"/>
                <w:bCs/>
                <w:color w:val="000000"/>
                <w:sz w:val="16"/>
                <w:szCs w:val="16"/>
                <w:lang w:eastAsia="it-IT"/>
              </w:rPr>
              <w:t>femmes</w:t>
            </w:r>
            <w:proofErr w:type="spellEnd"/>
            <w:proofErr w:type="gramEnd"/>
          </w:p>
        </w:tc>
        <w:tc>
          <w:tcPr>
            <w:tcW w:w="13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40</w:t>
            </w:r>
          </w:p>
        </w:tc>
        <w:tc>
          <w:tcPr>
            <w:tcW w:w="140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80</w:t>
            </w:r>
          </w:p>
        </w:tc>
        <w:tc>
          <w:tcPr>
            <w:tcW w:w="15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220</w:t>
            </w:r>
          </w:p>
        </w:tc>
        <w:tc>
          <w:tcPr>
            <w:tcW w:w="16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40</w:t>
            </w:r>
          </w:p>
        </w:tc>
        <w:tc>
          <w:tcPr>
            <w:tcW w:w="148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0</w:t>
            </w:r>
          </w:p>
        </w:tc>
        <w:tc>
          <w:tcPr>
            <w:tcW w:w="166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0</w:t>
            </w:r>
          </w:p>
        </w:tc>
        <w:tc>
          <w:tcPr>
            <w:tcW w:w="140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3</w:t>
            </w:r>
          </w:p>
        </w:tc>
        <w:tc>
          <w:tcPr>
            <w:tcW w:w="156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0</w:t>
            </w:r>
          </w:p>
        </w:tc>
        <w:tc>
          <w:tcPr>
            <w:tcW w:w="15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5</w:t>
            </w:r>
          </w:p>
        </w:tc>
      </w:tr>
      <w:tr w:rsidR="001B0E3D" w:rsidRPr="00D90DEF" w:rsidTr="00FA4252">
        <w:trPr>
          <w:trHeight w:val="300"/>
        </w:trPr>
        <w:tc>
          <w:tcPr>
            <w:tcW w:w="940" w:type="dxa"/>
            <w:vMerge/>
            <w:tcBorders>
              <w:top w:val="nil"/>
              <w:left w:val="single" w:sz="4" w:space="0" w:color="auto"/>
              <w:bottom w:val="single" w:sz="4" w:space="0" w:color="auto"/>
              <w:right w:val="single" w:sz="4" w:space="0" w:color="auto"/>
            </w:tcBorders>
            <w:vAlign w:val="center"/>
            <w:hideMark/>
          </w:tcPr>
          <w:p w:rsidR="001B0E3D" w:rsidRPr="00881B0A" w:rsidRDefault="001B0E3D" w:rsidP="00FA4252">
            <w:pPr>
              <w:jc w:val="left"/>
              <w:rPr>
                <w:rFonts w:eastAsia="Times New Roman" w:cs="Times New Roman"/>
                <w:bCs/>
                <w:color w:val="000000"/>
                <w:sz w:val="16"/>
                <w:szCs w:val="16"/>
                <w:lang w:eastAsia="it-IT"/>
              </w:rPr>
            </w:pPr>
          </w:p>
        </w:tc>
        <w:tc>
          <w:tcPr>
            <w:tcW w:w="800" w:type="dxa"/>
            <w:tcBorders>
              <w:top w:val="nil"/>
              <w:left w:val="nil"/>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proofErr w:type="spellStart"/>
            <w:proofErr w:type="gramStart"/>
            <w:r w:rsidRPr="00881B0A">
              <w:rPr>
                <w:rFonts w:eastAsia="Times New Roman" w:cs="Times New Roman"/>
                <w:bCs/>
                <w:color w:val="000000"/>
                <w:sz w:val="16"/>
                <w:szCs w:val="16"/>
                <w:lang w:eastAsia="it-IT"/>
              </w:rPr>
              <w:t>hommes</w:t>
            </w:r>
            <w:proofErr w:type="spellEnd"/>
            <w:proofErr w:type="gramEnd"/>
          </w:p>
        </w:tc>
        <w:tc>
          <w:tcPr>
            <w:tcW w:w="13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0</w:t>
            </w:r>
          </w:p>
        </w:tc>
        <w:tc>
          <w:tcPr>
            <w:tcW w:w="140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60</w:t>
            </w:r>
          </w:p>
        </w:tc>
        <w:tc>
          <w:tcPr>
            <w:tcW w:w="15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80</w:t>
            </w:r>
          </w:p>
        </w:tc>
        <w:tc>
          <w:tcPr>
            <w:tcW w:w="16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110</w:t>
            </w:r>
          </w:p>
        </w:tc>
        <w:tc>
          <w:tcPr>
            <w:tcW w:w="148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48</w:t>
            </w:r>
          </w:p>
        </w:tc>
        <w:tc>
          <w:tcPr>
            <w:tcW w:w="166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56</w:t>
            </w:r>
          </w:p>
        </w:tc>
        <w:tc>
          <w:tcPr>
            <w:tcW w:w="140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65</w:t>
            </w:r>
          </w:p>
        </w:tc>
        <w:tc>
          <w:tcPr>
            <w:tcW w:w="156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82</w:t>
            </w:r>
          </w:p>
        </w:tc>
        <w:tc>
          <w:tcPr>
            <w:tcW w:w="15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25</w:t>
            </w:r>
          </w:p>
        </w:tc>
      </w:tr>
      <w:tr w:rsidR="001B0E3D" w:rsidRPr="00D90DEF" w:rsidTr="00FA4252">
        <w:trPr>
          <w:trHeight w:val="420"/>
        </w:trPr>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0E3D" w:rsidRPr="00881B0A" w:rsidRDefault="001B0E3D" w:rsidP="00FA4252">
            <w:pPr>
              <w:rPr>
                <w:rFonts w:eastAsia="Times New Roman" w:cs="Times New Roman"/>
                <w:bCs/>
                <w:color w:val="000000"/>
                <w:sz w:val="16"/>
                <w:szCs w:val="16"/>
                <w:lang w:eastAsia="it-IT"/>
              </w:rPr>
            </w:pPr>
            <w:proofErr w:type="spellStart"/>
            <w:r w:rsidRPr="00881B0A">
              <w:rPr>
                <w:rFonts w:eastAsia="Times New Roman" w:cs="Times New Roman"/>
                <w:bCs/>
                <w:color w:val="000000"/>
                <w:sz w:val="16"/>
                <w:szCs w:val="16"/>
                <w:lang w:eastAsia="it-IT"/>
              </w:rPr>
              <w:t>Localité</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proofErr w:type="spellStart"/>
            <w:r w:rsidRPr="00881B0A">
              <w:rPr>
                <w:rFonts w:eastAsia="Times New Roman" w:cs="Times New Roman"/>
                <w:bCs/>
                <w:color w:val="000000"/>
                <w:sz w:val="16"/>
                <w:szCs w:val="16"/>
                <w:lang w:eastAsia="it-IT"/>
              </w:rPr>
              <w:t>Jdaria-Zarzis</w:t>
            </w:r>
            <w:proofErr w:type="spellEnd"/>
          </w:p>
        </w:tc>
        <w:tc>
          <w:tcPr>
            <w:tcW w:w="140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proofErr w:type="spellStart"/>
            <w:r w:rsidRPr="00881B0A">
              <w:rPr>
                <w:rFonts w:eastAsia="Times New Roman" w:cs="Times New Roman"/>
                <w:bCs/>
                <w:color w:val="000000"/>
                <w:sz w:val="16"/>
                <w:szCs w:val="16"/>
                <w:lang w:eastAsia="it-IT"/>
              </w:rPr>
              <w:t>Ajim-Djerba</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proofErr w:type="spellStart"/>
            <w:r w:rsidRPr="00881B0A">
              <w:rPr>
                <w:rFonts w:eastAsia="Times New Roman" w:cs="Times New Roman"/>
                <w:bCs/>
                <w:color w:val="000000"/>
                <w:sz w:val="16"/>
                <w:szCs w:val="16"/>
                <w:lang w:eastAsia="it-IT"/>
              </w:rPr>
              <w:t>El</w:t>
            </w:r>
            <w:proofErr w:type="spellEnd"/>
            <w:r w:rsidRPr="00881B0A">
              <w:rPr>
                <w:rFonts w:eastAsia="Times New Roman" w:cs="Times New Roman"/>
                <w:bCs/>
                <w:color w:val="000000"/>
                <w:sz w:val="16"/>
                <w:szCs w:val="16"/>
                <w:lang w:eastAsia="it-IT"/>
              </w:rPr>
              <w:t xml:space="preserve"> </w:t>
            </w:r>
            <w:proofErr w:type="spellStart"/>
            <w:r w:rsidRPr="00881B0A">
              <w:rPr>
                <w:rFonts w:eastAsia="Times New Roman" w:cs="Times New Roman"/>
                <w:bCs/>
                <w:color w:val="000000"/>
                <w:sz w:val="16"/>
                <w:szCs w:val="16"/>
                <w:lang w:eastAsia="it-IT"/>
              </w:rPr>
              <w:t>Grine-Sidi</w:t>
            </w:r>
            <w:proofErr w:type="spellEnd"/>
            <w:r w:rsidRPr="00881B0A">
              <w:rPr>
                <w:rFonts w:eastAsia="Times New Roman" w:cs="Times New Roman"/>
                <w:bCs/>
                <w:color w:val="000000"/>
                <w:sz w:val="16"/>
                <w:szCs w:val="16"/>
                <w:lang w:eastAsia="it-IT"/>
              </w:rPr>
              <w:t xml:space="preserve"> </w:t>
            </w:r>
            <w:proofErr w:type="spellStart"/>
            <w:r w:rsidRPr="00881B0A">
              <w:rPr>
                <w:rFonts w:eastAsia="Times New Roman" w:cs="Times New Roman"/>
                <w:bCs/>
                <w:color w:val="000000"/>
                <w:sz w:val="16"/>
                <w:szCs w:val="16"/>
                <w:lang w:eastAsia="it-IT"/>
              </w:rPr>
              <w:t>Makhlouf</w:t>
            </w:r>
            <w:proofErr w:type="spellEnd"/>
          </w:p>
        </w:tc>
        <w:tc>
          <w:tcPr>
            <w:tcW w:w="16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proofErr w:type="spellStart"/>
            <w:r w:rsidRPr="00881B0A">
              <w:rPr>
                <w:rFonts w:eastAsia="Times New Roman" w:cs="Times New Roman"/>
                <w:bCs/>
                <w:color w:val="000000"/>
                <w:sz w:val="16"/>
                <w:szCs w:val="16"/>
                <w:lang w:eastAsia="it-IT"/>
              </w:rPr>
              <w:t>Bhoughrara-Médenine</w:t>
            </w:r>
            <w:proofErr w:type="spellEnd"/>
            <w:r w:rsidRPr="00881B0A">
              <w:rPr>
                <w:rFonts w:eastAsia="Times New Roman" w:cs="Times New Roman"/>
                <w:bCs/>
                <w:color w:val="000000"/>
                <w:sz w:val="16"/>
                <w:szCs w:val="16"/>
                <w:lang w:eastAsia="it-IT"/>
              </w:rPr>
              <w:t xml:space="preserve"> Nord</w:t>
            </w:r>
          </w:p>
        </w:tc>
        <w:tc>
          <w:tcPr>
            <w:tcW w:w="148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 xml:space="preserve"> </w:t>
            </w:r>
            <w:proofErr w:type="spellStart"/>
            <w:r w:rsidRPr="00881B0A">
              <w:rPr>
                <w:rFonts w:eastAsia="Times New Roman" w:cs="Times New Roman"/>
                <w:bCs/>
                <w:color w:val="000000"/>
                <w:sz w:val="16"/>
                <w:szCs w:val="16"/>
                <w:lang w:eastAsia="it-IT"/>
              </w:rPr>
              <w:t>Guellala-Ajim</w:t>
            </w:r>
            <w:proofErr w:type="spellEnd"/>
          </w:p>
        </w:tc>
        <w:tc>
          <w:tcPr>
            <w:tcW w:w="166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proofErr w:type="spellStart"/>
            <w:r w:rsidRPr="00881B0A">
              <w:rPr>
                <w:rFonts w:eastAsia="Times New Roman" w:cs="Times New Roman"/>
                <w:bCs/>
                <w:color w:val="000000"/>
                <w:sz w:val="16"/>
                <w:szCs w:val="16"/>
                <w:lang w:eastAsia="it-IT"/>
              </w:rPr>
              <w:t>Hessi</w:t>
            </w:r>
            <w:proofErr w:type="spellEnd"/>
            <w:r w:rsidRPr="00881B0A">
              <w:rPr>
                <w:rFonts w:eastAsia="Times New Roman" w:cs="Times New Roman"/>
                <w:bCs/>
                <w:color w:val="000000"/>
                <w:sz w:val="16"/>
                <w:szCs w:val="16"/>
                <w:lang w:eastAsia="it-IT"/>
              </w:rPr>
              <w:t xml:space="preserve"> </w:t>
            </w:r>
            <w:proofErr w:type="spellStart"/>
            <w:r w:rsidRPr="00881B0A">
              <w:rPr>
                <w:rFonts w:eastAsia="Times New Roman" w:cs="Times New Roman"/>
                <w:bCs/>
                <w:color w:val="000000"/>
                <w:sz w:val="16"/>
                <w:szCs w:val="16"/>
                <w:lang w:eastAsia="it-IT"/>
              </w:rPr>
              <w:t>Jerbi-Zarzis</w:t>
            </w:r>
            <w:proofErr w:type="spellEnd"/>
          </w:p>
        </w:tc>
        <w:tc>
          <w:tcPr>
            <w:tcW w:w="140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proofErr w:type="spellStart"/>
            <w:r w:rsidRPr="00881B0A">
              <w:rPr>
                <w:rFonts w:eastAsia="Times New Roman" w:cs="Times New Roman"/>
                <w:bCs/>
                <w:color w:val="000000"/>
                <w:sz w:val="16"/>
                <w:szCs w:val="16"/>
                <w:lang w:eastAsia="it-IT"/>
              </w:rPr>
              <w:t>Houmet</w:t>
            </w:r>
            <w:proofErr w:type="spellEnd"/>
            <w:r w:rsidRPr="00881B0A">
              <w:rPr>
                <w:rFonts w:eastAsia="Times New Roman" w:cs="Times New Roman"/>
                <w:bCs/>
                <w:color w:val="000000"/>
                <w:sz w:val="16"/>
                <w:szCs w:val="16"/>
                <w:lang w:eastAsia="it-IT"/>
              </w:rPr>
              <w:t xml:space="preserve"> </w:t>
            </w:r>
            <w:proofErr w:type="spellStart"/>
            <w:r w:rsidRPr="00881B0A">
              <w:rPr>
                <w:rFonts w:eastAsia="Times New Roman" w:cs="Times New Roman"/>
                <w:bCs/>
                <w:color w:val="000000"/>
                <w:sz w:val="16"/>
                <w:szCs w:val="16"/>
                <w:lang w:eastAsia="it-IT"/>
              </w:rPr>
              <w:t>Souk-Djerba</w:t>
            </w:r>
            <w:proofErr w:type="spellEnd"/>
          </w:p>
        </w:tc>
        <w:tc>
          <w:tcPr>
            <w:tcW w:w="156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proofErr w:type="spellStart"/>
            <w:r w:rsidRPr="00881B0A">
              <w:rPr>
                <w:rFonts w:eastAsia="Times New Roman" w:cs="Times New Roman"/>
                <w:bCs/>
                <w:color w:val="000000"/>
                <w:sz w:val="16"/>
                <w:szCs w:val="16"/>
                <w:lang w:eastAsia="it-IT"/>
              </w:rPr>
              <w:t>Gouvernorat</w:t>
            </w:r>
            <w:proofErr w:type="spellEnd"/>
            <w:r w:rsidRPr="00881B0A">
              <w:rPr>
                <w:rFonts w:eastAsia="Times New Roman" w:cs="Times New Roman"/>
                <w:bCs/>
                <w:color w:val="000000"/>
                <w:sz w:val="16"/>
                <w:szCs w:val="16"/>
                <w:lang w:eastAsia="it-IT"/>
              </w:rPr>
              <w:t xml:space="preserve"> de </w:t>
            </w:r>
            <w:proofErr w:type="spellStart"/>
            <w:r w:rsidRPr="00881B0A">
              <w:rPr>
                <w:rFonts w:eastAsia="Times New Roman" w:cs="Times New Roman"/>
                <w:bCs/>
                <w:color w:val="000000"/>
                <w:sz w:val="16"/>
                <w:szCs w:val="16"/>
                <w:lang w:eastAsia="it-IT"/>
              </w:rPr>
              <w:t>Médenine</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proofErr w:type="spellStart"/>
            <w:r w:rsidRPr="00881B0A">
              <w:rPr>
                <w:rFonts w:eastAsia="Times New Roman" w:cs="Times New Roman"/>
                <w:bCs/>
                <w:color w:val="000000"/>
                <w:sz w:val="16"/>
                <w:szCs w:val="16"/>
                <w:lang w:eastAsia="it-IT"/>
              </w:rPr>
              <w:t>Rsifete-Zarzis</w:t>
            </w:r>
            <w:proofErr w:type="spellEnd"/>
          </w:p>
        </w:tc>
      </w:tr>
      <w:tr w:rsidR="001B0E3D" w:rsidRPr="004A1143" w:rsidTr="00FA4252">
        <w:trPr>
          <w:trHeight w:val="1050"/>
        </w:trPr>
        <w:tc>
          <w:tcPr>
            <w:tcW w:w="17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B0E3D" w:rsidRPr="00881B0A" w:rsidRDefault="001B0E3D" w:rsidP="00FA4252">
            <w:pPr>
              <w:rPr>
                <w:rFonts w:eastAsia="Times New Roman" w:cs="Times New Roman"/>
                <w:bCs/>
                <w:color w:val="000000"/>
                <w:sz w:val="16"/>
                <w:szCs w:val="16"/>
                <w:lang w:eastAsia="it-IT"/>
              </w:rPr>
            </w:pPr>
            <w:r w:rsidRPr="00881B0A">
              <w:rPr>
                <w:rFonts w:eastAsia="Times New Roman" w:cs="Times New Roman"/>
                <w:bCs/>
                <w:color w:val="000000"/>
                <w:sz w:val="16"/>
                <w:szCs w:val="16"/>
                <w:lang w:eastAsia="it-IT"/>
              </w:rPr>
              <w:t>OBJET</w:t>
            </w:r>
          </w:p>
        </w:tc>
        <w:tc>
          <w:tcPr>
            <w:tcW w:w="132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du secteur de la pêche et de l'agriculture dans la zone d'intervention </w:t>
            </w:r>
          </w:p>
        </w:tc>
        <w:tc>
          <w:tcPr>
            <w:tcW w:w="140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du secteur de la pêche et de l'agriculture dans la zone d'intervention </w:t>
            </w:r>
          </w:p>
        </w:tc>
        <w:tc>
          <w:tcPr>
            <w:tcW w:w="152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du secteur de la pêche et de l'agriculture dans la zone d'intervention </w:t>
            </w:r>
          </w:p>
        </w:tc>
        <w:tc>
          <w:tcPr>
            <w:tcW w:w="162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du secteur de la pêche et de l'agriculture dans la zone d'intervention </w:t>
            </w:r>
          </w:p>
        </w:tc>
        <w:tc>
          <w:tcPr>
            <w:tcW w:w="148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du secteur de la pêche et de l'agriculture dans la zone d'intervention </w:t>
            </w:r>
          </w:p>
        </w:tc>
        <w:tc>
          <w:tcPr>
            <w:tcW w:w="166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du secteur de la pêche et de l'agriculture dans la zone d'intervention </w:t>
            </w:r>
          </w:p>
        </w:tc>
        <w:tc>
          <w:tcPr>
            <w:tcW w:w="140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du secteur de la pêche et de l'agriculture dans la zone d'intervention </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de la filière de la pêche aux éponges </w:t>
            </w:r>
          </w:p>
        </w:tc>
        <w:tc>
          <w:tcPr>
            <w:tcW w:w="152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du secteur de la pêche et de l'agriculture dans la zone d'intervention </w:t>
            </w:r>
          </w:p>
        </w:tc>
      </w:tr>
      <w:tr w:rsidR="001B0E3D" w:rsidRPr="004A1143" w:rsidTr="00FA4252">
        <w:trPr>
          <w:trHeight w:val="840"/>
        </w:trPr>
        <w:tc>
          <w:tcPr>
            <w:tcW w:w="1740" w:type="dxa"/>
            <w:gridSpan w:val="2"/>
            <w:vMerge/>
            <w:tcBorders>
              <w:top w:val="single" w:sz="4" w:space="0" w:color="auto"/>
              <w:left w:val="single" w:sz="4" w:space="0" w:color="auto"/>
              <w:bottom w:val="single" w:sz="4" w:space="0" w:color="000000"/>
              <w:right w:val="single" w:sz="4" w:space="0" w:color="000000"/>
            </w:tcBorders>
            <w:vAlign w:val="center"/>
            <w:hideMark/>
          </w:tcPr>
          <w:p w:rsidR="001B0E3D" w:rsidRPr="0027048A" w:rsidRDefault="001B0E3D" w:rsidP="00FA4252">
            <w:pPr>
              <w:jc w:val="left"/>
              <w:rPr>
                <w:rFonts w:eastAsia="Times New Roman" w:cs="Times New Roman"/>
                <w:bCs/>
                <w:color w:val="000000"/>
                <w:sz w:val="16"/>
                <w:szCs w:val="16"/>
                <w:lang w:val="fr-FR" w:eastAsia="it-IT"/>
              </w:rPr>
            </w:pPr>
          </w:p>
        </w:tc>
        <w:tc>
          <w:tcPr>
            <w:tcW w:w="132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Développement de la filière de la transformation des produits de la pêche</w:t>
            </w:r>
          </w:p>
        </w:tc>
        <w:tc>
          <w:tcPr>
            <w:tcW w:w="140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Développement de la filière de palourde</w:t>
            </w:r>
          </w:p>
        </w:tc>
        <w:tc>
          <w:tcPr>
            <w:tcW w:w="152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Développement de la filière de palourde</w:t>
            </w:r>
          </w:p>
        </w:tc>
        <w:tc>
          <w:tcPr>
            <w:tcW w:w="162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Développement de la filière de palourde</w:t>
            </w:r>
          </w:p>
        </w:tc>
        <w:tc>
          <w:tcPr>
            <w:tcW w:w="148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Développement de la filière de palourde</w:t>
            </w:r>
          </w:p>
        </w:tc>
        <w:tc>
          <w:tcPr>
            <w:tcW w:w="166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de la filière de la pêche artisanale </w:t>
            </w:r>
          </w:p>
        </w:tc>
        <w:tc>
          <w:tcPr>
            <w:tcW w:w="140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de la filière de la pêche artisanale </w:t>
            </w:r>
          </w:p>
        </w:tc>
        <w:tc>
          <w:tcPr>
            <w:tcW w:w="1560" w:type="dxa"/>
            <w:vMerge/>
            <w:tcBorders>
              <w:top w:val="nil"/>
              <w:left w:val="single" w:sz="4" w:space="0" w:color="auto"/>
              <w:bottom w:val="single" w:sz="4" w:space="0" w:color="000000"/>
              <w:right w:val="single" w:sz="4" w:space="0" w:color="auto"/>
            </w:tcBorders>
            <w:vAlign w:val="center"/>
            <w:hideMark/>
          </w:tcPr>
          <w:p w:rsidR="001B0E3D" w:rsidRPr="0027048A" w:rsidRDefault="001B0E3D" w:rsidP="00FA4252">
            <w:pPr>
              <w:jc w:val="left"/>
              <w:rPr>
                <w:rFonts w:eastAsia="Times New Roman" w:cs="Times New Roman"/>
                <w:bCs/>
                <w:color w:val="000000"/>
                <w:sz w:val="16"/>
                <w:szCs w:val="16"/>
                <w:lang w:val="fr-FR" w:eastAsia="it-IT"/>
              </w:rPr>
            </w:pPr>
          </w:p>
        </w:tc>
        <w:tc>
          <w:tcPr>
            <w:tcW w:w="1520" w:type="dxa"/>
            <w:tcBorders>
              <w:top w:val="nil"/>
              <w:left w:val="nil"/>
              <w:bottom w:val="single" w:sz="4" w:space="0" w:color="auto"/>
              <w:right w:val="single" w:sz="4" w:space="0" w:color="auto"/>
            </w:tcBorders>
            <w:shd w:val="clear" w:color="auto" w:fill="auto"/>
            <w:vAlign w:val="center"/>
            <w:hideMark/>
          </w:tcPr>
          <w:p w:rsidR="001B0E3D" w:rsidRPr="0027048A" w:rsidRDefault="001B0E3D" w:rsidP="00FA4252">
            <w:pPr>
              <w:rPr>
                <w:rFonts w:eastAsia="Times New Roman" w:cs="Times New Roman"/>
                <w:bCs/>
                <w:color w:val="000000"/>
                <w:sz w:val="16"/>
                <w:szCs w:val="16"/>
                <w:lang w:val="fr-FR" w:eastAsia="it-IT"/>
              </w:rPr>
            </w:pPr>
            <w:r w:rsidRPr="0027048A">
              <w:rPr>
                <w:rFonts w:eastAsia="Times New Roman" w:cs="Times New Roman"/>
                <w:bCs/>
                <w:color w:val="000000"/>
                <w:sz w:val="16"/>
                <w:szCs w:val="16"/>
                <w:lang w:val="fr-FR" w:eastAsia="it-IT"/>
              </w:rPr>
              <w:t xml:space="preserve">Développement de la filière de la pêche artisanale </w:t>
            </w:r>
          </w:p>
        </w:tc>
      </w:tr>
    </w:tbl>
    <w:p w:rsidR="00881B0A" w:rsidRPr="00B97912" w:rsidRDefault="00B97912" w:rsidP="00B97912">
      <w:pPr>
        <w:pStyle w:val="Didascalia"/>
        <w:spacing w:after="0"/>
        <w:jc w:val="both"/>
        <w:rPr>
          <w:rFonts w:ascii="Times New Roman" w:hAnsi="Times New Roman" w:cs="Times New Roman"/>
          <w:i w:val="0"/>
          <w:lang w:val="en-US"/>
        </w:rPr>
      </w:pPr>
      <w:r w:rsidRPr="00B97912">
        <w:rPr>
          <w:rFonts w:ascii="Times New Roman" w:hAnsi="Times New Roman" w:cs="Times New Roman"/>
          <w:i w:val="0"/>
          <w:lang w:val="en-US"/>
        </w:rPr>
        <w:t xml:space="preserve">Table of description of the GDAP in the Governorate of </w:t>
      </w:r>
      <w:proofErr w:type="spellStart"/>
      <w:r w:rsidRPr="00B97912">
        <w:rPr>
          <w:rFonts w:ascii="Times New Roman" w:hAnsi="Times New Roman" w:cs="Times New Roman"/>
          <w:i w:val="0"/>
          <w:lang w:val="en-US"/>
        </w:rPr>
        <w:t>Medénine</w:t>
      </w:r>
      <w:proofErr w:type="spellEnd"/>
    </w:p>
    <w:p w:rsidR="00881B0A" w:rsidRPr="00B97912" w:rsidRDefault="00881B0A" w:rsidP="00D90DEF">
      <w:pPr>
        <w:tabs>
          <w:tab w:val="center" w:pos="7285"/>
          <w:tab w:val="left" w:pos="7695"/>
        </w:tabs>
        <w:jc w:val="left"/>
        <w:rPr>
          <w:lang w:val="en-US" w:eastAsia="zh-CN" w:bidi="hi-IN"/>
        </w:rPr>
      </w:pPr>
    </w:p>
    <w:tbl>
      <w:tblPr>
        <w:tblW w:w="137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10"/>
        <w:gridCol w:w="1184"/>
        <w:gridCol w:w="1275"/>
        <w:gridCol w:w="1276"/>
        <w:gridCol w:w="1276"/>
        <w:gridCol w:w="1276"/>
        <w:gridCol w:w="1275"/>
        <w:gridCol w:w="1276"/>
        <w:gridCol w:w="1331"/>
        <w:gridCol w:w="2071"/>
      </w:tblGrid>
      <w:tr w:rsidR="00881B0A" w:rsidRPr="00EA0D83" w:rsidTr="00881B0A">
        <w:trPr>
          <w:trHeight w:val="300"/>
        </w:trPr>
        <w:tc>
          <w:tcPr>
            <w:tcW w:w="1510" w:type="dxa"/>
            <w:vMerge w:val="restart"/>
            <w:shd w:val="clear" w:color="auto" w:fill="auto"/>
            <w:noWrap/>
            <w:vAlign w:val="center"/>
            <w:hideMark/>
          </w:tcPr>
          <w:p w:rsidR="00881B0A" w:rsidRPr="00B97912" w:rsidRDefault="00881B0A" w:rsidP="00FA4252">
            <w:pPr>
              <w:jc w:val="left"/>
              <w:rPr>
                <w:rFonts w:eastAsia="Times New Roman" w:cs="Times New Roman"/>
                <w:color w:val="000000"/>
                <w:sz w:val="18"/>
                <w:szCs w:val="18"/>
                <w:lang w:val="en-US" w:eastAsia="it-IT"/>
              </w:rPr>
            </w:pPr>
            <w:r w:rsidRPr="0027048A">
              <w:rPr>
                <w:rFonts w:eastAsia="Times New Roman" w:cs="Times New Roman"/>
                <w:color w:val="000000"/>
                <w:sz w:val="18"/>
                <w:szCs w:val="18"/>
                <w:lang w:val="en-GB" w:eastAsia="it-IT"/>
              </w:rPr>
              <w:t> </w:t>
            </w:r>
          </w:p>
        </w:tc>
        <w:tc>
          <w:tcPr>
            <w:tcW w:w="1184" w:type="dxa"/>
            <w:vMerge w:val="restart"/>
            <w:shd w:val="clear" w:color="auto" w:fill="auto"/>
            <w:vAlign w:val="center"/>
            <w:hideMark/>
          </w:tcPr>
          <w:p w:rsidR="00881B0A" w:rsidRPr="00881B0A" w:rsidRDefault="00881B0A" w:rsidP="00FA4252">
            <w:pPr>
              <w:bidi/>
              <w:rPr>
                <w:rFonts w:eastAsia="Times New Roman" w:cs="Times New Roman"/>
                <w:bCs/>
                <w:sz w:val="18"/>
                <w:szCs w:val="18"/>
                <w:lang w:eastAsia="it-IT"/>
              </w:rPr>
            </w:pPr>
            <w:proofErr w:type="spellStart"/>
            <w:r w:rsidRPr="00881B0A">
              <w:rPr>
                <w:rFonts w:eastAsia="Times New Roman" w:cs="Times New Roman"/>
                <w:bCs/>
                <w:sz w:val="18"/>
                <w:szCs w:val="18"/>
                <w:lang w:val="fr-FR" w:eastAsia="it-IT"/>
              </w:rPr>
              <w:t>Ketef</w:t>
            </w:r>
            <w:proofErr w:type="spellEnd"/>
            <w:r w:rsidRPr="00881B0A">
              <w:rPr>
                <w:rFonts w:eastAsia="Times New Roman" w:cs="Times New Roman"/>
                <w:bCs/>
                <w:sz w:val="18"/>
                <w:szCs w:val="18"/>
                <w:lang w:val="fr-FR" w:eastAsia="it-IT"/>
              </w:rPr>
              <w:t xml:space="preserve"> </w:t>
            </w:r>
          </w:p>
        </w:tc>
        <w:tc>
          <w:tcPr>
            <w:tcW w:w="1275" w:type="dxa"/>
            <w:vMerge w:val="restart"/>
            <w:shd w:val="clear" w:color="auto" w:fill="auto"/>
            <w:noWrap/>
            <w:vAlign w:val="center"/>
            <w:hideMark/>
          </w:tcPr>
          <w:p w:rsidR="00881B0A" w:rsidRPr="00881B0A" w:rsidRDefault="00881B0A" w:rsidP="00FA4252">
            <w:pPr>
              <w:bidi/>
              <w:rPr>
                <w:rFonts w:eastAsia="Times New Roman" w:cs="Times New Roman"/>
                <w:bCs/>
                <w:sz w:val="18"/>
                <w:szCs w:val="18"/>
                <w:rtl/>
                <w:lang w:eastAsia="it-IT"/>
              </w:rPr>
            </w:pPr>
            <w:r w:rsidRPr="00881B0A">
              <w:rPr>
                <w:rFonts w:eastAsia="Times New Roman" w:cs="Times New Roman"/>
                <w:bCs/>
                <w:sz w:val="18"/>
                <w:szCs w:val="18"/>
                <w:lang w:val="fr-FR" w:eastAsia="it-IT"/>
              </w:rPr>
              <w:t>Grine</w:t>
            </w:r>
          </w:p>
        </w:tc>
        <w:tc>
          <w:tcPr>
            <w:tcW w:w="1276" w:type="dxa"/>
            <w:vMerge w:val="restart"/>
            <w:shd w:val="clear" w:color="auto" w:fill="auto"/>
            <w:noWrap/>
            <w:vAlign w:val="center"/>
            <w:hideMark/>
          </w:tcPr>
          <w:p w:rsidR="00881B0A" w:rsidRPr="00881B0A" w:rsidRDefault="00881B0A" w:rsidP="00FA4252">
            <w:pPr>
              <w:bidi/>
              <w:rPr>
                <w:rFonts w:eastAsia="Times New Roman" w:cs="Times New Roman"/>
                <w:bCs/>
                <w:sz w:val="18"/>
                <w:szCs w:val="18"/>
                <w:rtl/>
                <w:lang w:eastAsia="it-IT"/>
              </w:rPr>
            </w:pPr>
            <w:proofErr w:type="spellStart"/>
            <w:r w:rsidRPr="00881B0A">
              <w:rPr>
                <w:rFonts w:eastAsia="Times New Roman" w:cs="Times New Roman"/>
                <w:bCs/>
                <w:sz w:val="18"/>
                <w:szCs w:val="18"/>
                <w:lang w:val="fr-FR" w:eastAsia="it-IT"/>
              </w:rPr>
              <w:t>Boughrara</w:t>
            </w:r>
            <w:proofErr w:type="spellEnd"/>
            <w:r w:rsidRPr="00881B0A">
              <w:rPr>
                <w:rFonts w:eastAsia="Times New Roman" w:cs="Times New Roman"/>
                <w:bCs/>
                <w:sz w:val="18"/>
                <w:szCs w:val="18"/>
                <w:lang w:val="fr-FR" w:eastAsia="it-IT"/>
              </w:rPr>
              <w:t xml:space="preserve"> </w:t>
            </w:r>
          </w:p>
        </w:tc>
        <w:tc>
          <w:tcPr>
            <w:tcW w:w="1276" w:type="dxa"/>
            <w:vMerge w:val="restart"/>
            <w:shd w:val="clear" w:color="auto" w:fill="auto"/>
            <w:noWrap/>
            <w:vAlign w:val="center"/>
            <w:hideMark/>
          </w:tcPr>
          <w:p w:rsidR="00881B0A" w:rsidRPr="00881B0A" w:rsidRDefault="00881B0A" w:rsidP="00FA4252">
            <w:pPr>
              <w:bidi/>
              <w:rPr>
                <w:rFonts w:eastAsia="Times New Roman" w:cs="Times New Roman"/>
                <w:bCs/>
                <w:sz w:val="18"/>
                <w:szCs w:val="18"/>
                <w:rtl/>
                <w:lang w:eastAsia="it-IT"/>
              </w:rPr>
            </w:pPr>
            <w:proofErr w:type="spellStart"/>
            <w:r w:rsidRPr="00881B0A">
              <w:rPr>
                <w:rFonts w:eastAsia="Times New Roman" w:cs="Times New Roman"/>
                <w:bCs/>
                <w:sz w:val="18"/>
                <w:szCs w:val="18"/>
                <w:lang w:val="fr-FR" w:eastAsia="it-IT"/>
              </w:rPr>
              <w:t>Ajim</w:t>
            </w:r>
            <w:proofErr w:type="spellEnd"/>
          </w:p>
        </w:tc>
        <w:tc>
          <w:tcPr>
            <w:tcW w:w="1276" w:type="dxa"/>
            <w:vMerge w:val="restart"/>
            <w:shd w:val="clear" w:color="auto" w:fill="auto"/>
            <w:noWrap/>
            <w:vAlign w:val="center"/>
            <w:hideMark/>
          </w:tcPr>
          <w:p w:rsidR="00881B0A" w:rsidRPr="00881B0A" w:rsidRDefault="00881B0A" w:rsidP="00FA4252">
            <w:pPr>
              <w:bidi/>
              <w:rPr>
                <w:rFonts w:eastAsia="Times New Roman" w:cs="Times New Roman"/>
                <w:bCs/>
                <w:sz w:val="18"/>
                <w:szCs w:val="18"/>
                <w:rtl/>
                <w:lang w:eastAsia="it-IT"/>
              </w:rPr>
            </w:pPr>
            <w:proofErr w:type="spellStart"/>
            <w:r w:rsidRPr="00881B0A">
              <w:rPr>
                <w:rFonts w:eastAsia="Times New Roman" w:cs="Times New Roman"/>
                <w:bCs/>
                <w:sz w:val="18"/>
                <w:szCs w:val="18"/>
                <w:lang w:val="fr-FR" w:eastAsia="it-IT"/>
              </w:rPr>
              <w:t>Aghir</w:t>
            </w:r>
            <w:proofErr w:type="spellEnd"/>
          </w:p>
        </w:tc>
        <w:tc>
          <w:tcPr>
            <w:tcW w:w="1275" w:type="dxa"/>
            <w:vMerge w:val="restart"/>
            <w:shd w:val="clear" w:color="auto" w:fill="auto"/>
            <w:noWrap/>
            <w:vAlign w:val="center"/>
            <w:hideMark/>
          </w:tcPr>
          <w:p w:rsidR="00881B0A" w:rsidRPr="00881B0A" w:rsidRDefault="00881B0A" w:rsidP="00FA4252">
            <w:pPr>
              <w:bidi/>
              <w:rPr>
                <w:rFonts w:eastAsia="Times New Roman" w:cs="Times New Roman"/>
                <w:bCs/>
                <w:sz w:val="18"/>
                <w:szCs w:val="18"/>
                <w:rtl/>
                <w:lang w:eastAsia="it-IT"/>
              </w:rPr>
            </w:pPr>
            <w:proofErr w:type="spellStart"/>
            <w:r w:rsidRPr="00881B0A">
              <w:rPr>
                <w:rFonts w:eastAsia="Times New Roman" w:cs="Times New Roman"/>
                <w:bCs/>
                <w:sz w:val="18"/>
                <w:szCs w:val="18"/>
                <w:lang w:val="fr-FR" w:eastAsia="it-IT"/>
              </w:rPr>
              <w:t>Houmt</w:t>
            </w:r>
            <w:proofErr w:type="spellEnd"/>
            <w:r w:rsidRPr="00881B0A">
              <w:rPr>
                <w:rFonts w:eastAsia="Times New Roman" w:cs="Times New Roman"/>
                <w:bCs/>
                <w:sz w:val="18"/>
                <w:szCs w:val="18"/>
                <w:lang w:val="fr-FR" w:eastAsia="it-IT"/>
              </w:rPr>
              <w:t xml:space="preserve"> souk </w:t>
            </w:r>
          </w:p>
        </w:tc>
        <w:tc>
          <w:tcPr>
            <w:tcW w:w="1276" w:type="dxa"/>
            <w:vMerge w:val="restart"/>
            <w:shd w:val="clear" w:color="auto" w:fill="auto"/>
            <w:noWrap/>
            <w:vAlign w:val="center"/>
            <w:hideMark/>
          </w:tcPr>
          <w:p w:rsidR="00881B0A" w:rsidRPr="00881B0A" w:rsidRDefault="00881B0A" w:rsidP="00FA4252">
            <w:pPr>
              <w:bidi/>
              <w:rPr>
                <w:rFonts w:eastAsia="Times New Roman" w:cs="Times New Roman"/>
                <w:bCs/>
                <w:sz w:val="18"/>
                <w:szCs w:val="18"/>
                <w:rtl/>
                <w:lang w:eastAsia="it-IT"/>
              </w:rPr>
            </w:pPr>
            <w:r w:rsidRPr="00881B0A">
              <w:rPr>
                <w:rFonts w:eastAsia="Times New Roman" w:cs="Times New Roman"/>
                <w:bCs/>
                <w:sz w:val="18"/>
                <w:szCs w:val="18"/>
                <w:lang w:val="fr-FR" w:eastAsia="it-IT"/>
              </w:rPr>
              <w:t xml:space="preserve">Hessi </w:t>
            </w:r>
            <w:proofErr w:type="spellStart"/>
            <w:r w:rsidRPr="00881B0A">
              <w:rPr>
                <w:rFonts w:eastAsia="Times New Roman" w:cs="Times New Roman"/>
                <w:bCs/>
                <w:sz w:val="18"/>
                <w:szCs w:val="18"/>
                <w:lang w:val="fr-FR" w:eastAsia="it-IT"/>
              </w:rPr>
              <w:t>jellaba</w:t>
            </w:r>
            <w:proofErr w:type="spellEnd"/>
          </w:p>
        </w:tc>
        <w:tc>
          <w:tcPr>
            <w:tcW w:w="1331" w:type="dxa"/>
            <w:vMerge w:val="restart"/>
            <w:shd w:val="clear" w:color="auto" w:fill="auto"/>
            <w:noWrap/>
            <w:vAlign w:val="center"/>
            <w:hideMark/>
          </w:tcPr>
          <w:p w:rsidR="00881B0A" w:rsidRPr="00881B0A" w:rsidRDefault="00881B0A" w:rsidP="00FA4252">
            <w:pPr>
              <w:bidi/>
              <w:rPr>
                <w:rFonts w:eastAsia="Times New Roman" w:cs="Times New Roman"/>
                <w:bCs/>
                <w:sz w:val="18"/>
                <w:szCs w:val="18"/>
                <w:rtl/>
                <w:lang w:eastAsia="it-IT"/>
              </w:rPr>
            </w:pPr>
            <w:proofErr w:type="spellStart"/>
            <w:r w:rsidRPr="00881B0A">
              <w:rPr>
                <w:rFonts w:eastAsia="Times New Roman" w:cs="Times New Roman"/>
                <w:bCs/>
                <w:sz w:val="18"/>
                <w:szCs w:val="18"/>
                <w:lang w:val="fr-FR" w:eastAsia="it-IT"/>
              </w:rPr>
              <w:t>Zarzis</w:t>
            </w:r>
            <w:proofErr w:type="spellEnd"/>
          </w:p>
        </w:tc>
        <w:tc>
          <w:tcPr>
            <w:tcW w:w="2071" w:type="dxa"/>
            <w:vMerge w:val="restart"/>
            <w:shd w:val="clear" w:color="auto" w:fill="auto"/>
            <w:noWrap/>
            <w:vAlign w:val="center"/>
            <w:hideMark/>
          </w:tcPr>
          <w:p w:rsidR="00881B0A" w:rsidRPr="00881B0A" w:rsidRDefault="00881B0A" w:rsidP="00FA4252">
            <w:pPr>
              <w:bidi/>
              <w:rPr>
                <w:rFonts w:eastAsia="Times New Roman" w:cs="Times New Roman"/>
                <w:bCs/>
                <w:sz w:val="18"/>
                <w:szCs w:val="18"/>
                <w:rtl/>
                <w:lang w:eastAsia="it-IT"/>
              </w:rPr>
            </w:pPr>
            <w:r w:rsidRPr="00881B0A">
              <w:rPr>
                <w:rFonts w:eastAsia="Times New Roman" w:cs="Times New Roman"/>
                <w:bCs/>
                <w:sz w:val="18"/>
                <w:szCs w:val="18"/>
                <w:lang w:val="en-US" w:eastAsia="it-IT"/>
              </w:rPr>
              <w:t xml:space="preserve">Total </w:t>
            </w:r>
          </w:p>
        </w:tc>
      </w:tr>
      <w:tr w:rsidR="00881B0A" w:rsidRPr="00EA0D83" w:rsidTr="00881B0A">
        <w:trPr>
          <w:trHeight w:val="300"/>
        </w:trPr>
        <w:tc>
          <w:tcPr>
            <w:tcW w:w="1510" w:type="dxa"/>
            <w:vMerge/>
            <w:vAlign w:val="center"/>
            <w:hideMark/>
          </w:tcPr>
          <w:p w:rsidR="00881B0A" w:rsidRPr="00881B0A" w:rsidRDefault="00881B0A" w:rsidP="00FA4252">
            <w:pPr>
              <w:jc w:val="left"/>
              <w:rPr>
                <w:rFonts w:eastAsia="Times New Roman" w:cs="Times New Roman"/>
                <w:color w:val="000000"/>
                <w:sz w:val="18"/>
                <w:szCs w:val="18"/>
                <w:lang w:eastAsia="it-IT"/>
              </w:rPr>
            </w:pPr>
          </w:p>
        </w:tc>
        <w:tc>
          <w:tcPr>
            <w:tcW w:w="1184"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5"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6"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6"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6"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5"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6"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331"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2071"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r>
      <w:tr w:rsidR="00881B0A" w:rsidRPr="00EA0D83" w:rsidTr="001B0E3D">
        <w:trPr>
          <w:trHeight w:val="207"/>
        </w:trPr>
        <w:tc>
          <w:tcPr>
            <w:tcW w:w="1510" w:type="dxa"/>
            <w:vMerge/>
            <w:vAlign w:val="center"/>
            <w:hideMark/>
          </w:tcPr>
          <w:p w:rsidR="00881B0A" w:rsidRPr="00881B0A" w:rsidRDefault="00881B0A" w:rsidP="00FA4252">
            <w:pPr>
              <w:jc w:val="left"/>
              <w:rPr>
                <w:rFonts w:eastAsia="Times New Roman" w:cs="Times New Roman"/>
                <w:color w:val="000000"/>
                <w:sz w:val="18"/>
                <w:szCs w:val="18"/>
                <w:lang w:eastAsia="it-IT"/>
              </w:rPr>
            </w:pPr>
          </w:p>
        </w:tc>
        <w:tc>
          <w:tcPr>
            <w:tcW w:w="1184"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5"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6"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6"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6"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5"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276"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1331"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c>
          <w:tcPr>
            <w:tcW w:w="2071" w:type="dxa"/>
            <w:vMerge/>
            <w:vAlign w:val="center"/>
            <w:hideMark/>
          </w:tcPr>
          <w:p w:rsidR="00881B0A" w:rsidRPr="00881B0A" w:rsidRDefault="00881B0A" w:rsidP="00FA4252">
            <w:pPr>
              <w:jc w:val="left"/>
              <w:rPr>
                <w:rFonts w:eastAsia="Times New Roman" w:cs="Times New Roman"/>
                <w:bCs/>
                <w:color w:val="FF0000"/>
                <w:sz w:val="18"/>
                <w:szCs w:val="18"/>
                <w:lang w:eastAsia="it-IT"/>
              </w:rPr>
            </w:pPr>
          </w:p>
        </w:tc>
      </w:tr>
      <w:tr w:rsidR="00881B0A" w:rsidRPr="00EA0D83" w:rsidTr="00881B0A">
        <w:trPr>
          <w:trHeight w:val="345"/>
        </w:trPr>
        <w:tc>
          <w:tcPr>
            <w:tcW w:w="1510" w:type="dxa"/>
            <w:shd w:val="clear" w:color="auto" w:fill="FFFFFF" w:themeFill="background1"/>
            <w:noWrap/>
            <w:vAlign w:val="center"/>
            <w:hideMark/>
          </w:tcPr>
          <w:p w:rsidR="00881B0A" w:rsidRPr="00881B0A" w:rsidRDefault="00881B0A" w:rsidP="00FA4252">
            <w:pPr>
              <w:bidi/>
              <w:rPr>
                <w:rFonts w:eastAsia="Times New Roman" w:cs="Times New Roman"/>
                <w:bCs/>
                <w:color w:val="000000"/>
                <w:sz w:val="18"/>
                <w:szCs w:val="18"/>
                <w:rtl/>
                <w:lang w:eastAsia="it-IT"/>
              </w:rPr>
            </w:pPr>
            <w:r w:rsidRPr="00881B0A">
              <w:rPr>
                <w:rFonts w:eastAsia="Times New Roman" w:cs="Times New Roman"/>
                <w:bCs/>
                <w:color w:val="000000"/>
                <w:sz w:val="18"/>
                <w:szCs w:val="18"/>
                <w:lang w:val="fr-FR" w:eastAsia="it-IT"/>
              </w:rPr>
              <w:t xml:space="preserve">Barques côtières motorisés </w:t>
            </w:r>
          </w:p>
        </w:tc>
        <w:tc>
          <w:tcPr>
            <w:tcW w:w="1184" w:type="dxa"/>
            <w:shd w:val="clear" w:color="auto" w:fill="auto"/>
            <w:vAlign w:val="center"/>
            <w:hideMark/>
          </w:tcPr>
          <w:p w:rsidR="00881B0A" w:rsidRPr="00881B0A" w:rsidRDefault="00881B0A" w:rsidP="00FA4252">
            <w:pPr>
              <w:rPr>
                <w:rFonts w:eastAsia="Times New Roman" w:cs="Times New Roman"/>
                <w:bCs/>
                <w:color w:val="000000"/>
                <w:sz w:val="18"/>
                <w:szCs w:val="18"/>
                <w:rtl/>
                <w:lang w:eastAsia="it-IT"/>
              </w:rPr>
            </w:pPr>
            <w:r w:rsidRPr="00881B0A">
              <w:rPr>
                <w:rFonts w:eastAsia="Times New Roman" w:cs="Times New Roman"/>
                <w:bCs/>
                <w:color w:val="000000"/>
                <w:sz w:val="18"/>
                <w:szCs w:val="18"/>
                <w:rtl/>
                <w:lang w:eastAsia="it-IT"/>
              </w:rPr>
              <w:t>60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75</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96</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80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2</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90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33</w:t>
            </w:r>
          </w:p>
        </w:tc>
        <w:tc>
          <w:tcPr>
            <w:tcW w:w="133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320</w:t>
            </w:r>
          </w:p>
        </w:tc>
        <w:tc>
          <w:tcPr>
            <w:tcW w:w="207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756</w:t>
            </w:r>
          </w:p>
        </w:tc>
      </w:tr>
      <w:tr w:rsidR="00881B0A" w:rsidRPr="00EA0D83" w:rsidTr="00881B0A">
        <w:trPr>
          <w:trHeight w:val="345"/>
        </w:trPr>
        <w:tc>
          <w:tcPr>
            <w:tcW w:w="1510" w:type="dxa"/>
            <w:shd w:val="clear" w:color="auto" w:fill="FFFFFF" w:themeFill="background1"/>
            <w:noWrap/>
            <w:vAlign w:val="center"/>
            <w:hideMark/>
          </w:tcPr>
          <w:p w:rsidR="00881B0A" w:rsidRPr="00881B0A" w:rsidRDefault="00881B0A" w:rsidP="00FA4252">
            <w:pPr>
              <w:bidi/>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 xml:space="preserve">Barques côtières non motorisés </w:t>
            </w:r>
          </w:p>
        </w:tc>
        <w:tc>
          <w:tcPr>
            <w:tcW w:w="1184" w:type="dxa"/>
            <w:shd w:val="clear" w:color="auto" w:fill="auto"/>
            <w:vAlign w:val="center"/>
            <w:hideMark/>
          </w:tcPr>
          <w:p w:rsidR="00881B0A" w:rsidRPr="00881B0A" w:rsidRDefault="00881B0A" w:rsidP="00FA4252">
            <w:pPr>
              <w:rPr>
                <w:rFonts w:eastAsia="Times New Roman" w:cs="Times New Roman"/>
                <w:bCs/>
                <w:color w:val="000000"/>
                <w:sz w:val="18"/>
                <w:szCs w:val="18"/>
                <w:rtl/>
                <w:lang w:eastAsia="it-IT"/>
              </w:rPr>
            </w:pPr>
            <w:r w:rsidRPr="00881B0A">
              <w:rPr>
                <w:rFonts w:eastAsia="Times New Roman" w:cs="Times New Roman"/>
                <w:bCs/>
                <w:color w:val="000000"/>
                <w:sz w:val="18"/>
                <w:szCs w:val="18"/>
                <w:rtl/>
                <w:lang w:eastAsia="it-IT"/>
              </w:rPr>
              <w:t>80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67</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85</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420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250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600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75</w:t>
            </w:r>
          </w:p>
        </w:tc>
        <w:tc>
          <w:tcPr>
            <w:tcW w:w="133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674</w:t>
            </w:r>
          </w:p>
        </w:tc>
        <w:tc>
          <w:tcPr>
            <w:tcW w:w="207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2251</w:t>
            </w:r>
          </w:p>
        </w:tc>
      </w:tr>
      <w:tr w:rsidR="00881B0A" w:rsidRPr="00EA0D83" w:rsidTr="00881B0A">
        <w:trPr>
          <w:trHeight w:val="345"/>
        </w:trPr>
        <w:tc>
          <w:tcPr>
            <w:tcW w:w="1510" w:type="dxa"/>
            <w:shd w:val="clear" w:color="auto" w:fill="auto"/>
            <w:noWrap/>
            <w:vAlign w:val="center"/>
            <w:hideMark/>
          </w:tcPr>
          <w:p w:rsidR="00881B0A" w:rsidRPr="00881B0A" w:rsidRDefault="00881B0A" w:rsidP="00FA4252">
            <w:pPr>
              <w:bidi/>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 xml:space="preserve">Senneurs </w:t>
            </w:r>
          </w:p>
        </w:tc>
        <w:tc>
          <w:tcPr>
            <w:tcW w:w="1184" w:type="dxa"/>
            <w:shd w:val="clear" w:color="auto" w:fill="auto"/>
            <w:vAlign w:val="center"/>
            <w:hideMark/>
          </w:tcPr>
          <w:p w:rsidR="00881B0A" w:rsidRPr="00881B0A" w:rsidRDefault="00881B0A" w:rsidP="00FA4252">
            <w:pPr>
              <w:rPr>
                <w:rFonts w:eastAsia="Times New Roman" w:cs="Times New Roman"/>
                <w:bCs/>
                <w:color w:val="000000"/>
                <w:sz w:val="18"/>
                <w:szCs w:val="18"/>
                <w:rtl/>
                <w:lang w:eastAsia="it-IT"/>
              </w:rPr>
            </w:pPr>
            <w:r w:rsidRPr="00881B0A">
              <w:rPr>
                <w:rFonts w:eastAsia="Times New Roman" w:cs="Times New Roman"/>
                <w:bCs/>
                <w:color w:val="000000"/>
                <w:sz w:val="18"/>
                <w:szCs w:val="18"/>
                <w:lang w:val="fr-FR" w:eastAsia="it-IT"/>
              </w:rPr>
              <w:t>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1</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33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7</w:t>
            </w:r>
          </w:p>
        </w:tc>
        <w:tc>
          <w:tcPr>
            <w:tcW w:w="207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8</w:t>
            </w:r>
          </w:p>
        </w:tc>
      </w:tr>
      <w:tr w:rsidR="00881B0A" w:rsidRPr="00EA0D83" w:rsidTr="00881B0A">
        <w:trPr>
          <w:trHeight w:val="345"/>
        </w:trPr>
        <w:tc>
          <w:tcPr>
            <w:tcW w:w="1510" w:type="dxa"/>
            <w:shd w:val="clear" w:color="auto" w:fill="auto"/>
            <w:noWrap/>
            <w:vAlign w:val="center"/>
            <w:hideMark/>
          </w:tcPr>
          <w:p w:rsidR="00881B0A" w:rsidRPr="00881B0A" w:rsidRDefault="00881B0A" w:rsidP="00FA4252">
            <w:pPr>
              <w:bidi/>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 xml:space="preserve">Chalutiers </w:t>
            </w:r>
          </w:p>
        </w:tc>
        <w:tc>
          <w:tcPr>
            <w:tcW w:w="1184" w:type="dxa"/>
            <w:shd w:val="clear" w:color="auto" w:fill="auto"/>
            <w:vAlign w:val="center"/>
            <w:hideMark/>
          </w:tcPr>
          <w:p w:rsidR="00881B0A" w:rsidRPr="00881B0A" w:rsidRDefault="00881B0A" w:rsidP="00FA4252">
            <w:pPr>
              <w:rPr>
                <w:rFonts w:eastAsia="Times New Roman" w:cs="Times New Roman"/>
                <w:bCs/>
                <w:color w:val="000000"/>
                <w:sz w:val="18"/>
                <w:szCs w:val="18"/>
                <w:rtl/>
                <w:lang w:eastAsia="it-IT"/>
              </w:rPr>
            </w:pPr>
            <w:r w:rsidRPr="00881B0A">
              <w:rPr>
                <w:rFonts w:eastAsia="Times New Roman" w:cs="Times New Roman"/>
                <w:bCs/>
                <w:color w:val="000000"/>
                <w:sz w:val="18"/>
                <w:szCs w:val="18"/>
                <w:lang w:val="fr-FR" w:eastAsia="it-IT"/>
              </w:rPr>
              <w:t>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33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3</w:t>
            </w:r>
          </w:p>
        </w:tc>
        <w:tc>
          <w:tcPr>
            <w:tcW w:w="207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3</w:t>
            </w:r>
          </w:p>
        </w:tc>
      </w:tr>
      <w:tr w:rsidR="00881B0A" w:rsidRPr="00EA0D83" w:rsidTr="00881B0A">
        <w:trPr>
          <w:trHeight w:val="345"/>
        </w:trPr>
        <w:tc>
          <w:tcPr>
            <w:tcW w:w="1510" w:type="dxa"/>
            <w:shd w:val="clear" w:color="auto" w:fill="auto"/>
            <w:noWrap/>
            <w:vAlign w:val="center"/>
            <w:hideMark/>
          </w:tcPr>
          <w:p w:rsidR="00881B0A" w:rsidRPr="00881B0A" w:rsidRDefault="00881B0A" w:rsidP="00FA4252">
            <w:pPr>
              <w:bidi/>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Sardiniers lamparo</w:t>
            </w:r>
          </w:p>
        </w:tc>
        <w:tc>
          <w:tcPr>
            <w:tcW w:w="1184" w:type="dxa"/>
            <w:shd w:val="clear" w:color="auto" w:fill="auto"/>
            <w:vAlign w:val="center"/>
            <w:hideMark/>
          </w:tcPr>
          <w:p w:rsidR="00881B0A" w:rsidRPr="00881B0A" w:rsidRDefault="00881B0A" w:rsidP="00FA4252">
            <w:pPr>
              <w:rPr>
                <w:rFonts w:eastAsia="Times New Roman" w:cs="Times New Roman"/>
                <w:bCs/>
                <w:color w:val="000000"/>
                <w:sz w:val="18"/>
                <w:szCs w:val="18"/>
                <w:rtl/>
                <w:lang w:eastAsia="it-IT"/>
              </w:rPr>
            </w:pPr>
            <w:r w:rsidRPr="00881B0A">
              <w:rPr>
                <w:rFonts w:eastAsia="Times New Roman" w:cs="Times New Roman"/>
                <w:bCs/>
                <w:color w:val="000000"/>
                <w:sz w:val="18"/>
                <w:szCs w:val="18"/>
                <w:lang w:val="fr-FR" w:eastAsia="it-IT"/>
              </w:rPr>
              <w:t>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33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23</w:t>
            </w:r>
          </w:p>
        </w:tc>
        <w:tc>
          <w:tcPr>
            <w:tcW w:w="207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23</w:t>
            </w:r>
          </w:p>
        </w:tc>
      </w:tr>
      <w:tr w:rsidR="00881B0A" w:rsidRPr="00EA0D83" w:rsidTr="00881B0A">
        <w:trPr>
          <w:trHeight w:val="345"/>
        </w:trPr>
        <w:tc>
          <w:tcPr>
            <w:tcW w:w="1510" w:type="dxa"/>
            <w:shd w:val="clear" w:color="auto" w:fill="auto"/>
            <w:noWrap/>
            <w:vAlign w:val="center"/>
            <w:hideMark/>
          </w:tcPr>
          <w:p w:rsidR="00881B0A" w:rsidRPr="00881B0A" w:rsidRDefault="00881B0A" w:rsidP="00FA4252">
            <w:pPr>
              <w:bidi/>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 xml:space="preserve">Thonier </w:t>
            </w:r>
          </w:p>
        </w:tc>
        <w:tc>
          <w:tcPr>
            <w:tcW w:w="1184" w:type="dxa"/>
            <w:shd w:val="clear" w:color="auto" w:fill="auto"/>
            <w:vAlign w:val="center"/>
            <w:hideMark/>
          </w:tcPr>
          <w:p w:rsidR="00881B0A" w:rsidRPr="00881B0A" w:rsidRDefault="00881B0A" w:rsidP="00FA4252">
            <w:pPr>
              <w:rPr>
                <w:rFonts w:eastAsia="Times New Roman" w:cs="Times New Roman"/>
                <w:bCs/>
                <w:color w:val="000000"/>
                <w:sz w:val="18"/>
                <w:szCs w:val="18"/>
                <w:rtl/>
                <w:lang w:eastAsia="it-IT"/>
              </w:rPr>
            </w:pPr>
            <w:r w:rsidRPr="00881B0A">
              <w:rPr>
                <w:rFonts w:eastAsia="Times New Roman" w:cs="Times New Roman"/>
                <w:bCs/>
                <w:color w:val="000000"/>
                <w:sz w:val="18"/>
                <w:szCs w:val="18"/>
                <w:lang w:val="fr-FR" w:eastAsia="it-IT"/>
              </w:rPr>
              <w:t>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33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1</w:t>
            </w:r>
          </w:p>
        </w:tc>
        <w:tc>
          <w:tcPr>
            <w:tcW w:w="207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1</w:t>
            </w:r>
          </w:p>
        </w:tc>
      </w:tr>
      <w:tr w:rsidR="00881B0A" w:rsidRPr="00EA0D83" w:rsidTr="00881B0A">
        <w:trPr>
          <w:trHeight w:val="345"/>
        </w:trPr>
        <w:tc>
          <w:tcPr>
            <w:tcW w:w="1510" w:type="dxa"/>
            <w:shd w:val="clear" w:color="auto" w:fill="auto"/>
            <w:noWrap/>
            <w:vAlign w:val="center"/>
            <w:hideMark/>
          </w:tcPr>
          <w:p w:rsidR="00881B0A" w:rsidRPr="00881B0A" w:rsidRDefault="00881B0A" w:rsidP="00FA4252">
            <w:pPr>
              <w:bidi/>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 xml:space="preserve">Aquaculture </w:t>
            </w:r>
          </w:p>
        </w:tc>
        <w:tc>
          <w:tcPr>
            <w:tcW w:w="1184" w:type="dxa"/>
            <w:shd w:val="clear" w:color="auto" w:fill="auto"/>
            <w:vAlign w:val="center"/>
            <w:hideMark/>
          </w:tcPr>
          <w:p w:rsidR="00881B0A" w:rsidRPr="00881B0A" w:rsidRDefault="00881B0A" w:rsidP="00FA4252">
            <w:pPr>
              <w:rPr>
                <w:rFonts w:eastAsia="Times New Roman" w:cs="Times New Roman"/>
                <w:bCs/>
                <w:color w:val="000000"/>
                <w:sz w:val="18"/>
                <w:szCs w:val="18"/>
                <w:rtl/>
                <w:lang w:eastAsia="it-IT"/>
              </w:rPr>
            </w:pPr>
            <w:r w:rsidRPr="00881B0A">
              <w:rPr>
                <w:rFonts w:eastAsia="Times New Roman" w:cs="Times New Roman"/>
                <w:bCs/>
                <w:color w:val="000000"/>
                <w:sz w:val="18"/>
                <w:szCs w:val="18"/>
                <w:lang w:val="fr-FR" w:eastAsia="it-IT"/>
              </w:rPr>
              <w:t>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rtl/>
                <w:lang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1</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1</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0</w:t>
            </w:r>
          </w:p>
        </w:tc>
        <w:tc>
          <w:tcPr>
            <w:tcW w:w="133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3</w:t>
            </w:r>
          </w:p>
        </w:tc>
        <w:tc>
          <w:tcPr>
            <w:tcW w:w="207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5</w:t>
            </w:r>
          </w:p>
        </w:tc>
      </w:tr>
      <w:tr w:rsidR="00881B0A" w:rsidRPr="00EA0D83" w:rsidTr="00881B0A">
        <w:trPr>
          <w:trHeight w:val="345"/>
        </w:trPr>
        <w:tc>
          <w:tcPr>
            <w:tcW w:w="1510" w:type="dxa"/>
            <w:shd w:val="clear" w:color="auto" w:fill="auto"/>
            <w:noWrap/>
            <w:vAlign w:val="center"/>
            <w:hideMark/>
          </w:tcPr>
          <w:p w:rsidR="00881B0A" w:rsidRPr="00881B0A" w:rsidRDefault="00881B0A" w:rsidP="00FA4252">
            <w:pPr>
              <w:bidi/>
              <w:rPr>
                <w:rFonts w:eastAsia="Times New Roman" w:cs="Times New Roman"/>
                <w:bCs/>
                <w:color w:val="000000"/>
                <w:sz w:val="18"/>
                <w:szCs w:val="18"/>
                <w:lang w:eastAsia="it-IT"/>
              </w:rPr>
            </w:pPr>
            <w:r w:rsidRPr="00881B0A">
              <w:rPr>
                <w:rFonts w:eastAsia="Times New Roman" w:cs="Times New Roman"/>
                <w:bCs/>
                <w:color w:val="000000"/>
                <w:sz w:val="18"/>
                <w:szCs w:val="18"/>
                <w:lang w:eastAsia="it-IT"/>
              </w:rPr>
              <w:t>Total</w:t>
            </w:r>
          </w:p>
        </w:tc>
        <w:tc>
          <w:tcPr>
            <w:tcW w:w="1184" w:type="dxa"/>
            <w:shd w:val="clear" w:color="auto" w:fill="auto"/>
            <w:noWrap/>
            <w:vAlign w:val="center"/>
            <w:hideMark/>
          </w:tcPr>
          <w:p w:rsidR="00881B0A" w:rsidRPr="00881B0A" w:rsidRDefault="00881B0A" w:rsidP="00FA4252">
            <w:pPr>
              <w:rPr>
                <w:rFonts w:eastAsia="Times New Roman" w:cs="Times New Roman"/>
                <w:bCs/>
                <w:color w:val="000000"/>
                <w:sz w:val="18"/>
                <w:szCs w:val="18"/>
                <w:rtl/>
                <w:lang w:eastAsia="it-IT"/>
              </w:rPr>
            </w:pPr>
            <w:r w:rsidRPr="00881B0A">
              <w:rPr>
                <w:rFonts w:eastAsia="Times New Roman" w:cs="Times New Roman"/>
                <w:bCs/>
                <w:color w:val="000000"/>
                <w:sz w:val="18"/>
                <w:szCs w:val="18"/>
                <w:lang w:val="fr-FR" w:eastAsia="it-IT"/>
              </w:rPr>
              <w:t>140</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142</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182</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501</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252</w:t>
            </w:r>
          </w:p>
        </w:tc>
        <w:tc>
          <w:tcPr>
            <w:tcW w:w="1275"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691</w:t>
            </w:r>
          </w:p>
        </w:tc>
        <w:tc>
          <w:tcPr>
            <w:tcW w:w="1276"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108</w:t>
            </w:r>
          </w:p>
        </w:tc>
        <w:tc>
          <w:tcPr>
            <w:tcW w:w="133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1031</w:t>
            </w:r>
          </w:p>
        </w:tc>
        <w:tc>
          <w:tcPr>
            <w:tcW w:w="2071" w:type="dxa"/>
            <w:shd w:val="clear" w:color="auto" w:fill="auto"/>
            <w:noWrap/>
            <w:vAlign w:val="center"/>
            <w:hideMark/>
          </w:tcPr>
          <w:p w:rsidR="00881B0A" w:rsidRPr="00881B0A" w:rsidRDefault="00881B0A" w:rsidP="00FA4252">
            <w:pPr>
              <w:rPr>
                <w:rFonts w:eastAsia="Times New Roman" w:cs="Times New Roman"/>
                <w:bCs/>
                <w:color w:val="000000"/>
                <w:sz w:val="18"/>
                <w:szCs w:val="18"/>
                <w:lang w:eastAsia="it-IT"/>
              </w:rPr>
            </w:pPr>
            <w:r w:rsidRPr="00881B0A">
              <w:rPr>
                <w:rFonts w:eastAsia="Times New Roman" w:cs="Times New Roman"/>
                <w:bCs/>
                <w:color w:val="000000"/>
                <w:sz w:val="18"/>
                <w:szCs w:val="18"/>
                <w:lang w:val="fr-FR" w:eastAsia="it-IT"/>
              </w:rPr>
              <w:t>3047</w:t>
            </w:r>
          </w:p>
        </w:tc>
      </w:tr>
    </w:tbl>
    <w:p w:rsidR="00D07D60" w:rsidRPr="00B97912" w:rsidRDefault="00B97912" w:rsidP="00B97912">
      <w:pPr>
        <w:pStyle w:val="Didascalia"/>
        <w:spacing w:after="0"/>
        <w:rPr>
          <w:rFonts w:ascii="Times New Roman" w:hAnsi="Times New Roman" w:cs="Times New Roman"/>
          <w:i w:val="0"/>
          <w:lang w:val="en-US"/>
        </w:rPr>
        <w:sectPr w:rsidR="00D07D60" w:rsidRPr="00B97912" w:rsidSect="00306DE5">
          <w:pgSz w:w="16838" w:h="11906" w:orient="landscape"/>
          <w:pgMar w:top="1418" w:right="1134" w:bottom="1134" w:left="1134" w:header="567" w:footer="709" w:gutter="284"/>
          <w:cols w:space="708"/>
          <w:docGrid w:linePitch="360"/>
        </w:sectPr>
      </w:pPr>
      <w:r w:rsidRPr="00B97912">
        <w:rPr>
          <w:rFonts w:ascii="Times New Roman" w:hAnsi="Times New Roman" w:cs="Times New Roman"/>
          <w:i w:val="0"/>
          <w:lang w:val="en-US"/>
        </w:rPr>
        <w:t xml:space="preserve">Table of </w:t>
      </w:r>
      <w:r w:rsidR="007A5DFE" w:rsidRPr="00B97912">
        <w:rPr>
          <w:rFonts w:ascii="Times New Roman" w:hAnsi="Times New Roman" w:cs="Times New Roman"/>
          <w:i w:val="0"/>
          <w:lang w:val="en-US"/>
        </w:rPr>
        <w:t>description</w:t>
      </w:r>
      <w:r w:rsidRPr="00B97912">
        <w:rPr>
          <w:rFonts w:ascii="Times New Roman" w:hAnsi="Times New Roman" w:cs="Times New Roman"/>
          <w:i w:val="0"/>
          <w:lang w:val="en-US"/>
        </w:rPr>
        <w:t xml:space="preserve"> </w:t>
      </w:r>
      <w:proofErr w:type="gramStart"/>
      <w:r w:rsidRPr="00B97912">
        <w:rPr>
          <w:rFonts w:ascii="Times New Roman" w:hAnsi="Times New Roman" w:cs="Times New Roman"/>
          <w:i w:val="0"/>
          <w:lang w:val="en-US"/>
        </w:rPr>
        <w:t>of  fleet</w:t>
      </w:r>
      <w:proofErr w:type="gramEnd"/>
      <w:r w:rsidRPr="00B97912">
        <w:rPr>
          <w:rFonts w:ascii="Times New Roman" w:hAnsi="Times New Roman" w:cs="Times New Roman"/>
          <w:i w:val="0"/>
          <w:lang w:val="en-US"/>
        </w:rPr>
        <w:t xml:space="preserve"> operating in the fisheries and aquaculture sector in the Governorate of </w:t>
      </w:r>
      <w:proofErr w:type="spellStart"/>
      <w:r w:rsidRPr="00B97912">
        <w:rPr>
          <w:rFonts w:ascii="Times New Roman" w:hAnsi="Times New Roman" w:cs="Times New Roman"/>
          <w:i w:val="0"/>
          <w:lang w:val="en-US"/>
        </w:rPr>
        <w:t>Medénine</w:t>
      </w:r>
      <w:proofErr w:type="spellEnd"/>
    </w:p>
    <w:p w:rsidR="00D07D60" w:rsidRPr="003E30AA" w:rsidRDefault="001833DA" w:rsidP="003D521D">
      <w:pPr>
        <w:pStyle w:val="Titolo2"/>
        <w:rPr>
          <w:rFonts w:cs="Times New Roman"/>
          <w:lang w:val="en-GB"/>
        </w:rPr>
      </w:pPr>
      <w:bookmarkStart w:id="23" w:name="__RefHeading___Toc521399123"/>
      <w:bookmarkStart w:id="24" w:name="_Toc524557654"/>
      <w:r>
        <w:rPr>
          <w:rFonts w:cs="Times New Roman"/>
          <w:lang w:val="en-GB"/>
        </w:rPr>
        <w:lastRenderedPageBreak/>
        <w:t>4</w:t>
      </w:r>
      <w:r w:rsidR="007A477B">
        <w:rPr>
          <w:rFonts w:cs="Times New Roman"/>
          <w:lang w:val="en-GB"/>
        </w:rPr>
        <w:t>.2</w:t>
      </w:r>
      <w:r w:rsidR="00D07D60" w:rsidRPr="003E30AA">
        <w:rPr>
          <w:rFonts w:cs="Times New Roman"/>
          <w:lang w:val="en-GB"/>
        </w:rPr>
        <w:t xml:space="preserve"> </w:t>
      </w:r>
      <w:r w:rsidR="00B44789" w:rsidRPr="003E30AA">
        <w:rPr>
          <w:rFonts w:cs="Times New Roman"/>
          <w:lang w:val="en-GB"/>
        </w:rPr>
        <w:t xml:space="preserve">Fishing Structures </w:t>
      </w:r>
      <w:proofErr w:type="gramStart"/>
      <w:r w:rsidR="00B44789" w:rsidRPr="003E30AA">
        <w:rPr>
          <w:rFonts w:cs="Times New Roman"/>
          <w:lang w:val="en-GB"/>
        </w:rPr>
        <w:t>Of</w:t>
      </w:r>
      <w:proofErr w:type="gramEnd"/>
      <w:r w:rsidR="00B44789" w:rsidRPr="003E30AA">
        <w:rPr>
          <w:rFonts w:cs="Times New Roman"/>
          <w:lang w:val="en-GB"/>
        </w:rPr>
        <w:t xml:space="preserve"> </w:t>
      </w:r>
      <w:proofErr w:type="spellStart"/>
      <w:r w:rsidR="00B44789" w:rsidRPr="003E30AA">
        <w:rPr>
          <w:rFonts w:cs="Times New Roman"/>
          <w:lang w:val="en-GB"/>
        </w:rPr>
        <w:t>Zarzis</w:t>
      </w:r>
      <w:bookmarkEnd w:id="23"/>
      <w:bookmarkEnd w:id="24"/>
      <w:proofErr w:type="spellEnd"/>
    </w:p>
    <w:p w:rsidR="00D07D60" w:rsidRPr="003E30AA" w:rsidRDefault="00D07D60" w:rsidP="003D521D">
      <w:pPr>
        <w:rPr>
          <w:rFonts w:cs="Times New Roman"/>
          <w:lang w:val="en-US"/>
        </w:rPr>
      </w:pPr>
    </w:p>
    <w:p w:rsidR="00D07D60" w:rsidRPr="003E30AA" w:rsidRDefault="00D07D60" w:rsidP="00D07D60">
      <w:pPr>
        <w:rPr>
          <w:rFonts w:cs="Times New Roman"/>
          <w:b/>
          <w:lang w:val="en-US"/>
        </w:rPr>
      </w:pPr>
      <w:r w:rsidRPr="003E30AA">
        <w:rPr>
          <w:rFonts w:cs="Times New Roman"/>
          <w:b/>
          <w:lang w:val="en-US"/>
        </w:rPr>
        <w:t>23/05/2018</w:t>
      </w:r>
    </w:p>
    <w:p w:rsidR="00D07D60" w:rsidRPr="003E30AA" w:rsidRDefault="00D07D60" w:rsidP="00D07D60">
      <w:pPr>
        <w:rPr>
          <w:rFonts w:cs="Times New Roman"/>
          <w:lang w:val="en-US"/>
        </w:rPr>
      </w:pPr>
    </w:p>
    <w:p w:rsidR="00B97912" w:rsidRDefault="00B97912" w:rsidP="00D07D60">
      <w:pPr>
        <w:rPr>
          <w:rFonts w:cs="Times New Roman"/>
          <w:lang w:val="en-US"/>
        </w:rPr>
      </w:pPr>
    </w:p>
    <w:p w:rsidR="00D07D60" w:rsidRPr="003E30AA" w:rsidRDefault="00D07D60" w:rsidP="00D07D60">
      <w:pPr>
        <w:rPr>
          <w:rFonts w:cs="Times New Roman"/>
          <w:lang w:val="en-US"/>
        </w:rPr>
      </w:pPr>
      <w:r w:rsidRPr="003E30AA">
        <w:rPr>
          <w:rFonts w:cs="Times New Roman"/>
          <w:lang w:val="en-US"/>
        </w:rPr>
        <w:t xml:space="preserve">A visit of the fishing cooperative of the </w:t>
      </w:r>
      <w:proofErr w:type="spellStart"/>
      <w:r w:rsidRPr="003E30AA">
        <w:rPr>
          <w:rFonts w:cs="Times New Roman"/>
          <w:lang w:val="en-US"/>
        </w:rPr>
        <w:t>Zarzis</w:t>
      </w:r>
      <w:proofErr w:type="spellEnd"/>
      <w:r w:rsidRPr="003E30AA">
        <w:rPr>
          <w:rFonts w:cs="Times New Roman"/>
          <w:lang w:val="en-US"/>
        </w:rPr>
        <w:t xml:space="preserve"> fishing harbor was carried out. The cooperative SMSAP, is constituted by 298 fishermen and while waiting for the general assembly for the introduction of 60 new members.</w:t>
      </w:r>
    </w:p>
    <w:p w:rsidR="00D07D60" w:rsidRPr="003E30AA" w:rsidRDefault="00D07D60" w:rsidP="00D07D60">
      <w:pPr>
        <w:rPr>
          <w:rFonts w:cs="Times New Roman"/>
          <w:lang w:val="en-US"/>
        </w:rPr>
      </w:pPr>
    </w:p>
    <w:p w:rsidR="00D07D60" w:rsidRPr="003E30AA" w:rsidRDefault="00D07D60" w:rsidP="00D07D60">
      <w:pPr>
        <w:rPr>
          <w:rFonts w:cs="Times New Roman"/>
          <w:lang w:val="en-US"/>
        </w:rPr>
      </w:pPr>
      <w:r w:rsidRPr="003E30AA">
        <w:rPr>
          <w:rFonts w:cs="Times New Roman"/>
          <w:lang w:val="en-US"/>
        </w:rPr>
        <w:t>The primary functions of the Cooperative is the management of the fuel supply to the members, which is at the moment distributed with a reduction of the 35% of the normal market price (Tunisia Government fuel subsidies for fishing-licensed boats). The fuel is provided (in advance) by the Cooperative to his members who will pay the fuel back through the sale of fish directly by the cooperative or through intermediaries.</w:t>
      </w:r>
    </w:p>
    <w:p w:rsidR="00D07D60" w:rsidRPr="003E30AA" w:rsidRDefault="00D07D60" w:rsidP="00D07D60">
      <w:pPr>
        <w:rPr>
          <w:rFonts w:cs="Times New Roman"/>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Cooperative interacts with the in bulk Fishing Market of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gaining almost all the products. The structure of the market is owned by APIP and managed by the Municipality of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w:t>
      </w:r>
    </w:p>
    <w:p w:rsidR="00D07D60" w:rsidRPr="003E30AA" w:rsidRDefault="00D07D60" w:rsidP="00F56C1F">
      <w:pPr>
        <w:pStyle w:val="Standard"/>
        <w:tabs>
          <w:tab w:val="right" w:leader="dot" w:pos="9638"/>
        </w:tabs>
        <w:jc w:val="both"/>
        <w:rPr>
          <w:rFonts w:cs="Times New Roman"/>
          <w:color w:val="222222"/>
          <w:sz w:val="22"/>
          <w:szCs w:val="22"/>
          <w:lang w:val="en-US"/>
        </w:rPr>
      </w:pPr>
    </w:p>
    <w:p w:rsidR="00D07D60"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The market is operative from 5 a.m. to 8 a.m. and during t</w:t>
      </w:r>
      <w:r w:rsidR="00211405">
        <w:rPr>
          <w:rFonts w:cs="Times New Roman"/>
          <w:color w:val="222222"/>
          <w:sz w:val="22"/>
          <w:szCs w:val="22"/>
          <w:lang w:val="en-US"/>
        </w:rPr>
        <w:t xml:space="preserve">he time the fishing </w:t>
      </w:r>
      <w:proofErr w:type="gramStart"/>
      <w:r w:rsidR="00211405">
        <w:rPr>
          <w:rFonts w:cs="Times New Roman"/>
          <w:color w:val="222222"/>
          <w:sz w:val="22"/>
          <w:szCs w:val="22"/>
          <w:lang w:val="en-US"/>
        </w:rPr>
        <w:t>are</w:t>
      </w:r>
      <w:proofErr w:type="gramEnd"/>
      <w:r w:rsidR="00211405">
        <w:rPr>
          <w:rFonts w:cs="Times New Roman"/>
          <w:color w:val="222222"/>
          <w:sz w:val="22"/>
          <w:szCs w:val="22"/>
          <w:lang w:val="en-US"/>
        </w:rPr>
        <w:t xml:space="preserve"> landed </w:t>
      </w:r>
      <w:r w:rsidRPr="003E30AA">
        <w:rPr>
          <w:rFonts w:cs="Times New Roman"/>
          <w:color w:val="222222"/>
          <w:sz w:val="22"/>
          <w:szCs w:val="22"/>
          <w:lang w:val="en-US"/>
        </w:rPr>
        <w:t>during are sold.  Usually a small part of the daily fishing captures are landed out of this time and directly sold on the wharf (informal market).</w:t>
      </w:r>
    </w:p>
    <w:p w:rsidR="00D07D60" w:rsidRPr="003E30AA" w:rsidRDefault="00D07D60" w:rsidP="00F56C1F">
      <w:pPr>
        <w:pStyle w:val="Standard"/>
        <w:tabs>
          <w:tab w:val="right" w:leader="dot" w:pos="9638"/>
        </w:tabs>
        <w:jc w:val="both"/>
        <w:rPr>
          <w:rFonts w:cs="Times New Roman"/>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 xml:space="preserve">The cooperative makes the auction of the products of his </w:t>
      </w:r>
      <w:proofErr w:type="gramStart"/>
      <w:r w:rsidRPr="003E30AA">
        <w:rPr>
          <w:rFonts w:cs="Times New Roman"/>
          <w:color w:val="222222"/>
          <w:sz w:val="22"/>
          <w:szCs w:val="22"/>
          <w:lang w:val="en-US"/>
        </w:rPr>
        <w:t>members</w:t>
      </w:r>
      <w:proofErr w:type="gramEnd"/>
      <w:r w:rsidRPr="003E30AA">
        <w:rPr>
          <w:rFonts w:cs="Times New Roman"/>
          <w:color w:val="222222"/>
          <w:sz w:val="22"/>
          <w:szCs w:val="22"/>
          <w:lang w:val="en-US"/>
        </w:rPr>
        <w:t xml:space="preserve"> everyday through an employee who takes care of both the sale and the records of the sales.</w:t>
      </w:r>
    </w:p>
    <w:p w:rsidR="00D07D60" w:rsidRPr="003E30AA" w:rsidRDefault="00D07D60"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market is superv</w:t>
      </w:r>
      <w:r w:rsidR="00211405">
        <w:rPr>
          <w:rFonts w:cs="Times New Roman"/>
          <w:color w:val="222222"/>
          <w:sz w:val="22"/>
          <w:szCs w:val="22"/>
          <w:lang w:val="en-US"/>
        </w:rPr>
        <w:t xml:space="preserve">ised by the sanitary authority, </w:t>
      </w:r>
      <w:r w:rsidRPr="003E30AA">
        <w:rPr>
          <w:rFonts w:cs="Times New Roman"/>
          <w:color w:val="222222"/>
          <w:sz w:val="22"/>
          <w:szCs w:val="22"/>
          <w:lang w:val="en-US"/>
        </w:rPr>
        <w:t>which Responsible Veterinary was met for a comparison of the control procedures. The management of the Municipality includes the cleaning services of the selling areas and the management of the garbage of the inner area of the structures dedicated to the fishing market.</w:t>
      </w:r>
    </w:p>
    <w:p w:rsidR="00D07D60" w:rsidRPr="003E30AA" w:rsidRDefault="00D07D60"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 xml:space="preserve">Some projects </w:t>
      </w:r>
      <w:proofErr w:type="gramStart"/>
      <w:r w:rsidRPr="003E30AA">
        <w:rPr>
          <w:rFonts w:cs="Times New Roman"/>
          <w:color w:val="222222"/>
          <w:sz w:val="22"/>
          <w:szCs w:val="22"/>
          <w:lang w:val="en-US"/>
        </w:rPr>
        <w:t>aimed  at</w:t>
      </w:r>
      <w:proofErr w:type="gramEnd"/>
      <w:r w:rsidRPr="003E30AA">
        <w:rPr>
          <w:rFonts w:cs="Times New Roman"/>
          <w:color w:val="222222"/>
          <w:sz w:val="22"/>
          <w:szCs w:val="22"/>
          <w:lang w:val="en-US"/>
        </w:rPr>
        <w:t xml:space="preserve"> the improvement  of the work of the market have been made through actions of the cooperation program of CIHEAM Bari and of FAO’s which have realized some billboards  which invite to behave correctly during the management of the market, and to ensure safety when aboard of a fishing boat and work in general, and through the billboards for the  handling of the products.</w:t>
      </w:r>
    </w:p>
    <w:p w:rsidR="00D07D60" w:rsidRPr="003E30AA" w:rsidRDefault="00D07D60"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The Cooperative has access to an ice factory in the market area and of a related storage cell, which can hold up to 8 tons per day and uses the refrigerating spaces of the structures, composed by 3 storage cells of fresh product (The standard temperature is between 0 and 4°C).</w:t>
      </w:r>
    </w:p>
    <w:p w:rsidR="00327481" w:rsidRPr="003E30AA" w:rsidRDefault="00327481"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rPr>
          <w:rFonts w:cs="Times New Roman"/>
          <w:b/>
          <w:i/>
          <w:color w:val="222222"/>
          <w:sz w:val="22"/>
          <w:szCs w:val="22"/>
          <w:lang w:val="en-US"/>
        </w:rPr>
      </w:pPr>
    </w:p>
    <w:p w:rsidR="00211405" w:rsidRDefault="00211405" w:rsidP="00211405">
      <w:pPr>
        <w:pStyle w:val="Standard"/>
        <w:tabs>
          <w:tab w:val="right" w:leader="dot" w:pos="9638"/>
        </w:tabs>
        <w:spacing w:line="480" w:lineRule="auto"/>
        <w:rPr>
          <w:rFonts w:eastAsiaTheme="minorHAnsi" w:cs="Times New Roman"/>
          <w:b/>
          <w:i/>
          <w:iCs/>
          <w:color w:val="1F497D" w:themeColor="text2"/>
          <w:kern w:val="0"/>
          <w:sz w:val="18"/>
          <w:szCs w:val="18"/>
          <w:lang w:val="en-US" w:eastAsia="en-US"/>
        </w:rPr>
      </w:pPr>
    </w:p>
    <w:p w:rsidR="007A5DFE" w:rsidRDefault="007A5DFE" w:rsidP="00211405">
      <w:pPr>
        <w:pStyle w:val="Standard"/>
        <w:tabs>
          <w:tab w:val="right" w:leader="dot" w:pos="9638"/>
        </w:tabs>
        <w:spacing w:line="480" w:lineRule="auto"/>
        <w:rPr>
          <w:rFonts w:eastAsiaTheme="minorHAnsi" w:cs="Times New Roman"/>
          <w:iCs/>
          <w:color w:val="1F497D" w:themeColor="text2"/>
          <w:kern w:val="0"/>
          <w:sz w:val="18"/>
          <w:szCs w:val="18"/>
          <w:lang w:val="en-US" w:eastAsia="en-US" w:bidi="ar-SA"/>
        </w:rPr>
      </w:pPr>
    </w:p>
    <w:p w:rsidR="007A5DFE" w:rsidRDefault="007A5DFE" w:rsidP="00211405">
      <w:pPr>
        <w:pStyle w:val="Standard"/>
        <w:tabs>
          <w:tab w:val="right" w:leader="dot" w:pos="9638"/>
        </w:tabs>
        <w:spacing w:line="480" w:lineRule="auto"/>
        <w:rPr>
          <w:rFonts w:eastAsiaTheme="minorHAnsi" w:cs="Times New Roman"/>
          <w:iCs/>
          <w:color w:val="1F497D" w:themeColor="text2"/>
          <w:kern w:val="0"/>
          <w:sz w:val="18"/>
          <w:szCs w:val="18"/>
          <w:lang w:val="en-US" w:eastAsia="en-US" w:bidi="ar-SA"/>
        </w:rPr>
      </w:pPr>
    </w:p>
    <w:p w:rsidR="007A5DFE" w:rsidRDefault="007A5DFE" w:rsidP="00211405">
      <w:pPr>
        <w:pStyle w:val="Standard"/>
        <w:tabs>
          <w:tab w:val="right" w:leader="dot" w:pos="9638"/>
        </w:tabs>
        <w:spacing w:line="480" w:lineRule="auto"/>
        <w:rPr>
          <w:rFonts w:eastAsiaTheme="minorHAnsi" w:cs="Times New Roman"/>
          <w:iCs/>
          <w:color w:val="1F497D" w:themeColor="text2"/>
          <w:kern w:val="0"/>
          <w:sz w:val="18"/>
          <w:szCs w:val="18"/>
          <w:lang w:val="en-US" w:eastAsia="en-US" w:bidi="ar-SA"/>
        </w:rPr>
      </w:pPr>
    </w:p>
    <w:p w:rsidR="007A5DFE" w:rsidRDefault="007A5DFE" w:rsidP="00211405">
      <w:pPr>
        <w:pStyle w:val="Standard"/>
        <w:tabs>
          <w:tab w:val="right" w:leader="dot" w:pos="9638"/>
        </w:tabs>
        <w:spacing w:line="480" w:lineRule="auto"/>
        <w:rPr>
          <w:rFonts w:eastAsiaTheme="minorHAnsi" w:cs="Times New Roman"/>
          <w:iCs/>
          <w:color w:val="1F497D" w:themeColor="text2"/>
          <w:kern w:val="0"/>
          <w:sz w:val="18"/>
          <w:szCs w:val="18"/>
          <w:lang w:val="en-US" w:eastAsia="en-US" w:bidi="ar-SA"/>
        </w:rPr>
      </w:pPr>
    </w:p>
    <w:p w:rsidR="007A5DFE" w:rsidRDefault="007A5DFE" w:rsidP="00211405">
      <w:pPr>
        <w:pStyle w:val="Standard"/>
        <w:tabs>
          <w:tab w:val="right" w:leader="dot" w:pos="9638"/>
        </w:tabs>
        <w:spacing w:line="480" w:lineRule="auto"/>
        <w:rPr>
          <w:rFonts w:eastAsiaTheme="minorHAnsi" w:cs="Times New Roman"/>
          <w:iCs/>
          <w:color w:val="1F497D" w:themeColor="text2"/>
          <w:kern w:val="0"/>
          <w:sz w:val="18"/>
          <w:szCs w:val="18"/>
          <w:lang w:val="en-US" w:eastAsia="en-US" w:bidi="ar-SA"/>
        </w:rPr>
      </w:pPr>
    </w:p>
    <w:p w:rsidR="007A5DFE" w:rsidRDefault="007A5DFE" w:rsidP="00211405">
      <w:pPr>
        <w:pStyle w:val="Standard"/>
        <w:tabs>
          <w:tab w:val="right" w:leader="dot" w:pos="9638"/>
        </w:tabs>
        <w:spacing w:line="480" w:lineRule="auto"/>
        <w:rPr>
          <w:rFonts w:eastAsiaTheme="minorHAnsi" w:cs="Times New Roman"/>
          <w:iCs/>
          <w:color w:val="1F497D" w:themeColor="text2"/>
          <w:kern w:val="0"/>
          <w:sz w:val="18"/>
          <w:szCs w:val="18"/>
          <w:lang w:val="en-US" w:eastAsia="en-US" w:bidi="ar-SA"/>
        </w:rPr>
      </w:pPr>
    </w:p>
    <w:p w:rsidR="007A5DFE" w:rsidRDefault="007A5DFE" w:rsidP="00211405">
      <w:pPr>
        <w:pStyle w:val="Standard"/>
        <w:tabs>
          <w:tab w:val="right" w:leader="dot" w:pos="9638"/>
        </w:tabs>
        <w:spacing w:line="480" w:lineRule="auto"/>
        <w:rPr>
          <w:rFonts w:eastAsiaTheme="minorHAnsi" w:cs="Times New Roman"/>
          <w:iCs/>
          <w:color w:val="1F497D" w:themeColor="text2"/>
          <w:kern w:val="0"/>
          <w:sz w:val="18"/>
          <w:szCs w:val="18"/>
          <w:lang w:val="en-US" w:eastAsia="en-US" w:bidi="ar-SA"/>
        </w:rPr>
      </w:pPr>
    </w:p>
    <w:p w:rsidR="00327481" w:rsidRDefault="007A5DFE" w:rsidP="00211405">
      <w:pPr>
        <w:pStyle w:val="Standard"/>
        <w:tabs>
          <w:tab w:val="right" w:leader="dot" w:pos="9638"/>
        </w:tabs>
        <w:spacing w:line="480" w:lineRule="auto"/>
        <w:rPr>
          <w:rFonts w:eastAsiaTheme="minorHAnsi" w:cs="Times New Roman"/>
          <w:iCs/>
          <w:color w:val="1F497D" w:themeColor="text2"/>
          <w:kern w:val="0"/>
          <w:sz w:val="18"/>
          <w:szCs w:val="18"/>
          <w:lang w:val="en-US" w:eastAsia="en-US" w:bidi="ar-SA"/>
        </w:rPr>
      </w:pPr>
      <w:r w:rsidRPr="00211405">
        <w:rPr>
          <w:rFonts w:eastAsiaTheme="minorHAnsi" w:cs="Times New Roman"/>
          <w:iCs/>
          <w:color w:val="1F497D" w:themeColor="text2"/>
          <w:kern w:val="0"/>
          <w:sz w:val="18"/>
          <w:szCs w:val="18"/>
          <w:lang w:val="en-US" w:eastAsia="en-US" w:bidi="ar-SA"/>
        </w:rPr>
        <w:lastRenderedPageBreak/>
        <w:t xml:space="preserve">Various installations of the cooperation projects made in </w:t>
      </w:r>
      <w:proofErr w:type="spellStart"/>
      <w:r w:rsidRPr="00211405">
        <w:rPr>
          <w:rFonts w:eastAsiaTheme="minorHAnsi" w:cs="Times New Roman"/>
          <w:iCs/>
          <w:color w:val="1F497D" w:themeColor="text2"/>
          <w:kern w:val="0"/>
          <w:sz w:val="18"/>
          <w:szCs w:val="18"/>
          <w:lang w:val="en-US" w:eastAsia="en-US" w:bidi="ar-SA"/>
        </w:rPr>
        <w:t>Zarzis</w:t>
      </w:r>
      <w:proofErr w:type="spellEnd"/>
      <w:r w:rsidRPr="007A5DFE">
        <w:rPr>
          <w:rFonts w:eastAsiaTheme="minorHAnsi" w:cs="Times New Roman"/>
          <w:iCs/>
          <w:noProof/>
          <w:color w:val="1F497D" w:themeColor="text2"/>
          <w:kern w:val="0"/>
          <w:sz w:val="18"/>
          <w:szCs w:val="18"/>
          <w:lang w:val="en-US" w:eastAsia="it-IT" w:bidi="ar-SA"/>
        </w:rPr>
        <w:t xml:space="preserve"> </w:t>
      </w:r>
      <w:r w:rsidRPr="00211405">
        <w:rPr>
          <w:rFonts w:eastAsiaTheme="minorHAnsi" w:cs="Times New Roman"/>
          <w:iCs/>
          <w:noProof/>
          <w:color w:val="1F497D" w:themeColor="text2"/>
          <w:kern w:val="0"/>
          <w:sz w:val="18"/>
          <w:szCs w:val="18"/>
          <w:lang w:eastAsia="it-IT" w:bidi="ar-SA"/>
        </w:rPr>
        <w:drawing>
          <wp:anchor distT="0" distB="0" distL="114300" distR="114300" simplePos="0" relativeHeight="251662336" behindDoc="0" locked="0" layoutInCell="1" allowOverlap="1">
            <wp:simplePos x="0" y="0"/>
            <wp:positionH relativeFrom="column">
              <wp:posOffset>3429000</wp:posOffset>
            </wp:positionH>
            <wp:positionV relativeFrom="paragraph">
              <wp:posOffset>-205740</wp:posOffset>
            </wp:positionV>
            <wp:extent cx="2422525" cy="3438525"/>
            <wp:effectExtent l="0" t="0" r="0" b="9525"/>
            <wp:wrapTopAndBottom/>
            <wp:docPr id="41"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7"/>
                    <pic:cNvPicPr>
                      <a:picLocks noChangeAspect="1" noChangeArrowheads="1"/>
                    </pic:cNvPicPr>
                  </pic:nvPicPr>
                  <pic:blipFill>
                    <a:blip r:embed="rId20" cstate="print"/>
                    <a:srcRect l="-96" t="-63" r="-96" b="-63"/>
                    <a:stretch>
                      <a:fillRect/>
                    </a:stretch>
                  </pic:blipFill>
                  <pic:spPr bwMode="auto">
                    <a:xfrm>
                      <a:off x="0" y="0"/>
                      <a:ext cx="2422525" cy="3438525"/>
                    </a:xfrm>
                    <a:prstGeom prst="rect">
                      <a:avLst/>
                    </a:prstGeom>
                    <a:noFill/>
                    <a:ln w="9525">
                      <a:noFill/>
                      <a:miter lim="800000"/>
                      <a:headEnd/>
                      <a:tailEnd/>
                    </a:ln>
                  </pic:spPr>
                </pic:pic>
              </a:graphicData>
            </a:graphic>
          </wp:anchor>
        </w:drawing>
      </w:r>
      <w:r w:rsidRPr="00211405">
        <w:rPr>
          <w:rFonts w:eastAsiaTheme="minorHAnsi" w:cs="Times New Roman"/>
          <w:iCs/>
          <w:noProof/>
          <w:color w:val="1F497D" w:themeColor="text2"/>
          <w:kern w:val="0"/>
          <w:sz w:val="18"/>
          <w:szCs w:val="18"/>
          <w:lang w:eastAsia="it-IT" w:bidi="ar-SA"/>
        </w:rPr>
        <w:drawing>
          <wp:anchor distT="0" distB="0" distL="114300" distR="114300" simplePos="0" relativeHeight="251661312" behindDoc="0" locked="0" layoutInCell="1" allowOverlap="1">
            <wp:simplePos x="0" y="0"/>
            <wp:positionH relativeFrom="column">
              <wp:posOffset>-139700</wp:posOffset>
            </wp:positionH>
            <wp:positionV relativeFrom="paragraph">
              <wp:posOffset>-205740</wp:posOffset>
            </wp:positionV>
            <wp:extent cx="3210560" cy="3438525"/>
            <wp:effectExtent l="0" t="0" r="8890" b="9525"/>
            <wp:wrapTopAndBottom/>
            <wp:docPr id="40"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8"/>
                    <pic:cNvPicPr>
                      <a:picLocks noChangeAspect="1" noChangeArrowheads="1"/>
                    </pic:cNvPicPr>
                  </pic:nvPicPr>
                  <pic:blipFill>
                    <a:blip r:embed="rId21" cstate="print"/>
                    <a:srcRect l="-44" t="-50" r="-44" b="-50"/>
                    <a:stretch>
                      <a:fillRect/>
                    </a:stretch>
                  </pic:blipFill>
                  <pic:spPr bwMode="auto">
                    <a:xfrm>
                      <a:off x="0" y="0"/>
                      <a:ext cx="3210560" cy="3438525"/>
                    </a:xfrm>
                    <a:prstGeom prst="rect">
                      <a:avLst/>
                    </a:prstGeom>
                    <a:noFill/>
                    <a:ln w="9525">
                      <a:noFill/>
                      <a:miter lim="800000"/>
                      <a:headEnd/>
                      <a:tailEnd/>
                    </a:ln>
                  </pic:spPr>
                </pic:pic>
              </a:graphicData>
            </a:graphic>
          </wp:anchor>
        </w:drawing>
      </w:r>
    </w:p>
    <w:p w:rsidR="00211405" w:rsidRPr="00211405" w:rsidRDefault="00211405" w:rsidP="00F56C1F">
      <w:pPr>
        <w:pStyle w:val="Standard"/>
        <w:tabs>
          <w:tab w:val="right" w:leader="dot" w:pos="9638"/>
        </w:tabs>
        <w:rPr>
          <w:rFonts w:eastAsiaTheme="minorHAnsi" w:cs="Times New Roman"/>
          <w:iCs/>
          <w:color w:val="1F497D" w:themeColor="text2"/>
          <w:kern w:val="0"/>
          <w:sz w:val="18"/>
          <w:szCs w:val="18"/>
          <w:lang w:val="en-US" w:eastAsia="en-US" w:bidi="ar-SA"/>
        </w:rPr>
      </w:pPr>
    </w:p>
    <w:p w:rsidR="00327481" w:rsidRPr="003E30AA" w:rsidRDefault="00327481" w:rsidP="00D07D60">
      <w:pPr>
        <w:pStyle w:val="Standard"/>
        <w:keepNext/>
        <w:tabs>
          <w:tab w:val="right" w:leader="dot" w:pos="9638"/>
        </w:tabs>
        <w:jc w:val="center"/>
        <w:rPr>
          <w:rFonts w:cs="Times New Roman"/>
          <w:color w:val="222222"/>
        </w:rPr>
      </w:pPr>
      <w:r w:rsidRPr="003E30AA">
        <w:rPr>
          <w:rFonts w:cs="Times New Roman"/>
          <w:noProof/>
          <w:color w:val="222222"/>
          <w:lang w:eastAsia="it-IT" w:bidi="ar-SA"/>
        </w:rPr>
        <w:drawing>
          <wp:inline distT="0" distB="0" distL="0" distR="0">
            <wp:extent cx="4781366" cy="3181350"/>
            <wp:effectExtent l="0" t="0" r="635" b="0"/>
            <wp:docPr id="37"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9"/>
                    <pic:cNvPicPr>
                      <a:picLocks noChangeAspect="1" noChangeArrowheads="1"/>
                    </pic:cNvPicPr>
                  </pic:nvPicPr>
                  <pic:blipFill>
                    <a:blip r:embed="rId22" cstate="print"/>
                    <a:srcRect t="-50" b="-50"/>
                    <a:stretch>
                      <a:fillRect/>
                    </a:stretch>
                  </pic:blipFill>
                  <pic:spPr bwMode="auto">
                    <a:xfrm>
                      <a:off x="0" y="0"/>
                      <a:ext cx="4783803" cy="3182971"/>
                    </a:xfrm>
                    <a:prstGeom prst="rect">
                      <a:avLst/>
                    </a:prstGeom>
                    <a:noFill/>
                    <a:ln w="9525">
                      <a:noFill/>
                      <a:miter lim="800000"/>
                      <a:headEnd/>
                      <a:tailEnd/>
                    </a:ln>
                  </pic:spPr>
                </pic:pic>
              </a:graphicData>
            </a:graphic>
          </wp:inline>
        </w:drawing>
      </w:r>
    </w:p>
    <w:p w:rsidR="00D07D60" w:rsidRPr="003E30AA" w:rsidRDefault="00D07D60" w:rsidP="00F56C1F">
      <w:pPr>
        <w:pStyle w:val="Didascalia"/>
        <w:spacing w:after="0"/>
        <w:jc w:val="both"/>
        <w:rPr>
          <w:rFonts w:ascii="Times New Roman" w:hAnsi="Times New Roman" w:cs="Times New Roman"/>
          <w:i w:val="0"/>
          <w:lang w:val="en-US"/>
        </w:rPr>
      </w:pPr>
    </w:p>
    <w:p w:rsidR="00327481" w:rsidRPr="003E30AA" w:rsidRDefault="00211405" w:rsidP="00F56C1F">
      <w:pPr>
        <w:pStyle w:val="Didascalia"/>
        <w:spacing w:after="0"/>
        <w:jc w:val="both"/>
        <w:rPr>
          <w:rFonts w:ascii="Times New Roman" w:hAnsi="Times New Roman" w:cs="Times New Roman"/>
          <w:lang w:val="en-US"/>
        </w:rPr>
      </w:pPr>
      <w:r>
        <w:rPr>
          <w:rFonts w:ascii="Times New Roman" w:hAnsi="Times New Roman" w:cs="Times New Roman"/>
          <w:i w:val="0"/>
          <w:lang w:val="en-US"/>
        </w:rPr>
        <w:t>Glazing and transport of</w:t>
      </w:r>
      <w:r w:rsidR="00327481" w:rsidRPr="003E30AA">
        <w:rPr>
          <w:rFonts w:ascii="Times New Roman" w:hAnsi="Times New Roman" w:cs="Times New Roman"/>
          <w:i w:val="0"/>
          <w:lang w:val="en-US"/>
        </w:rPr>
        <w:t xml:space="preserve"> Sardines in the market area</w:t>
      </w:r>
    </w:p>
    <w:p w:rsidR="00D07D60" w:rsidRPr="003E30AA" w:rsidRDefault="00D07D60" w:rsidP="00F56C1F">
      <w:pPr>
        <w:pStyle w:val="Standard"/>
        <w:tabs>
          <w:tab w:val="right" w:leader="dot" w:pos="9638"/>
        </w:tabs>
        <w:jc w:val="both"/>
        <w:rPr>
          <w:rFonts w:cs="Times New Roman"/>
          <w:color w:val="222222"/>
          <w:lang w:val="en-US"/>
        </w:rPr>
      </w:pPr>
    </w:p>
    <w:p w:rsidR="00D07D60" w:rsidRPr="003E30AA" w:rsidRDefault="00D07D60" w:rsidP="00F56C1F">
      <w:pPr>
        <w:pStyle w:val="Standard"/>
        <w:tabs>
          <w:tab w:val="right" w:leader="dot" w:pos="9638"/>
        </w:tabs>
        <w:jc w:val="both"/>
        <w:rPr>
          <w:rFonts w:cs="Times New Roman"/>
          <w:color w:val="222222"/>
          <w:sz w:val="22"/>
          <w:szCs w:val="22"/>
          <w:lang w:val="en-US"/>
        </w:rPr>
      </w:pPr>
    </w:p>
    <w:p w:rsidR="00D07D60"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Cooperative has studied the possibility of a modernization of the refrigerating spaces of the fishing market, with the aim of improving the optimization of the structure and the endowment of working stations, freezing and storage of both frozen and fresh products. </w:t>
      </w:r>
    </w:p>
    <w:p w:rsidR="00D07D60" w:rsidRPr="003E30AA" w:rsidRDefault="00D07D60" w:rsidP="00F56C1F">
      <w:pPr>
        <w:pStyle w:val="Standard"/>
        <w:tabs>
          <w:tab w:val="right" w:leader="dot" w:pos="9638"/>
        </w:tabs>
        <w:jc w:val="both"/>
        <w:rPr>
          <w:rFonts w:cs="Times New Roman"/>
          <w:color w:val="222222"/>
          <w:sz w:val="22"/>
          <w:szCs w:val="22"/>
          <w:lang w:val="en-US"/>
        </w:rPr>
      </w:pPr>
    </w:p>
    <w:p w:rsidR="00327481" w:rsidRPr="003E30AA" w:rsidRDefault="001833DA" w:rsidP="00F56C1F">
      <w:pPr>
        <w:pStyle w:val="Standard"/>
        <w:tabs>
          <w:tab w:val="right" w:leader="dot" w:pos="9638"/>
        </w:tabs>
        <w:jc w:val="both"/>
        <w:rPr>
          <w:rFonts w:cs="Times New Roman"/>
          <w:sz w:val="22"/>
          <w:szCs w:val="22"/>
          <w:lang w:val="en-US"/>
        </w:rPr>
      </w:pPr>
      <w:r>
        <w:rPr>
          <w:rFonts w:cs="Times New Roman"/>
          <w:color w:val="222222"/>
          <w:sz w:val="22"/>
          <w:szCs w:val="22"/>
          <w:lang w:val="en-US"/>
        </w:rPr>
        <w:t xml:space="preserve">The projects expect </w:t>
      </w:r>
      <w:r w:rsidR="00327481" w:rsidRPr="003E30AA">
        <w:rPr>
          <w:rFonts w:cs="Times New Roman"/>
          <w:color w:val="222222"/>
          <w:sz w:val="22"/>
          <w:szCs w:val="22"/>
          <w:lang w:val="en-US"/>
        </w:rPr>
        <w:t xml:space="preserve">the complete renovation of the structure and the relative </w:t>
      </w:r>
      <w:r w:rsidRPr="003E30AA">
        <w:rPr>
          <w:rFonts w:cs="Times New Roman"/>
          <w:color w:val="222222"/>
          <w:sz w:val="22"/>
          <w:szCs w:val="22"/>
          <w:lang w:val="en-US"/>
        </w:rPr>
        <w:t>thermo</w:t>
      </w:r>
      <w:r w:rsidR="00327481" w:rsidRPr="003E30AA">
        <w:rPr>
          <w:rFonts w:cs="Times New Roman"/>
          <w:color w:val="222222"/>
          <w:sz w:val="22"/>
          <w:szCs w:val="22"/>
          <w:lang w:val="en-US"/>
        </w:rPr>
        <w:t xml:space="preserve"> </w:t>
      </w:r>
      <w:r w:rsidRPr="003E30AA">
        <w:rPr>
          <w:rFonts w:cs="Times New Roman"/>
          <w:color w:val="222222"/>
          <w:sz w:val="22"/>
          <w:szCs w:val="22"/>
          <w:lang w:val="en-US"/>
        </w:rPr>
        <w:t>insulation</w:t>
      </w:r>
      <w:r w:rsidR="00327481" w:rsidRPr="003E30AA">
        <w:rPr>
          <w:rFonts w:cs="Times New Roman"/>
          <w:color w:val="222222"/>
          <w:sz w:val="22"/>
          <w:szCs w:val="22"/>
          <w:lang w:val="en-US"/>
        </w:rPr>
        <w:t xml:space="preserve"> with an investment of 210 thousand Dinars. The freezing process would grant the product</w:t>
      </w:r>
      <w:r>
        <w:rPr>
          <w:rFonts w:cs="Times New Roman"/>
          <w:color w:val="222222"/>
          <w:sz w:val="22"/>
          <w:szCs w:val="22"/>
          <w:lang w:val="en-US"/>
        </w:rPr>
        <w:t xml:space="preserve"> a</w:t>
      </w:r>
      <w:r w:rsidR="00211405">
        <w:rPr>
          <w:rFonts w:cs="Times New Roman"/>
          <w:color w:val="222222"/>
          <w:sz w:val="22"/>
          <w:szCs w:val="22"/>
          <w:lang w:val="en-US"/>
        </w:rPr>
        <w:t xml:space="preserve"> higher added value and the </w:t>
      </w:r>
      <w:r w:rsidR="00327481" w:rsidRPr="003E30AA">
        <w:rPr>
          <w:rFonts w:cs="Times New Roman"/>
          <w:color w:val="222222"/>
          <w:sz w:val="22"/>
          <w:szCs w:val="22"/>
          <w:lang w:val="en-US"/>
        </w:rPr>
        <w:t xml:space="preserve">small pelagic fish itself would not be bond </w:t>
      </w:r>
      <w:proofErr w:type="spellStart"/>
      <w:r w:rsidR="00327481" w:rsidRPr="003E30AA">
        <w:rPr>
          <w:rFonts w:cs="Times New Roman"/>
          <w:color w:val="222222"/>
          <w:sz w:val="22"/>
          <w:szCs w:val="22"/>
          <w:lang w:val="en-US"/>
        </w:rPr>
        <w:t>to</w:t>
      </w:r>
      <w:proofErr w:type="spellEnd"/>
      <w:r w:rsidR="00327481" w:rsidRPr="003E30AA">
        <w:rPr>
          <w:rFonts w:cs="Times New Roman"/>
          <w:color w:val="222222"/>
          <w:sz w:val="22"/>
          <w:szCs w:val="22"/>
          <w:lang w:val="en-US"/>
        </w:rPr>
        <w:t xml:space="preserve"> seasons for the supplying to the canning industry of </w:t>
      </w:r>
      <w:proofErr w:type="spellStart"/>
      <w:r w:rsidR="00327481" w:rsidRPr="003E30AA">
        <w:rPr>
          <w:rFonts w:cs="Times New Roman"/>
          <w:color w:val="222222"/>
          <w:sz w:val="22"/>
          <w:szCs w:val="22"/>
          <w:lang w:val="en-US"/>
        </w:rPr>
        <w:t>Zarzis</w:t>
      </w:r>
      <w:proofErr w:type="spellEnd"/>
      <w:r w:rsidR="00327481" w:rsidRPr="003E30AA">
        <w:rPr>
          <w:rFonts w:cs="Times New Roman"/>
          <w:color w:val="222222"/>
          <w:sz w:val="22"/>
          <w:szCs w:val="22"/>
          <w:lang w:val="en-US"/>
        </w:rPr>
        <w:t>.</w:t>
      </w:r>
    </w:p>
    <w:p w:rsidR="00D07D60" w:rsidRPr="003E30AA" w:rsidRDefault="00D07D60"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lastRenderedPageBreak/>
        <w:t>Furthermore, the frozen pelagic fish is subject to state subsidies, following a private contract between fishermen and processing agencies, equal to 2 TND per kg or 1 TND per kg in absence of a stable contract (with a bond of a minimal buying price from the processing agencies of 11 TND per kg, with crates weighing about 13kg).</w:t>
      </w:r>
    </w:p>
    <w:p w:rsidR="00D07D60" w:rsidRPr="003E30AA" w:rsidRDefault="00D07D60" w:rsidP="00F56C1F">
      <w:pPr>
        <w:pStyle w:val="Standard"/>
        <w:tabs>
          <w:tab w:val="right" w:leader="dot" w:pos="9638"/>
        </w:tabs>
        <w:jc w:val="both"/>
        <w:rPr>
          <w:rFonts w:cs="Times New Roman"/>
          <w:color w:val="222222"/>
          <w:sz w:val="22"/>
          <w:szCs w:val="22"/>
          <w:lang w:val="en-US"/>
        </w:rPr>
      </w:pPr>
    </w:p>
    <w:p w:rsidR="00D07D60"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In collaboration with the GIPP the project ‘’Label </w:t>
      </w:r>
      <w:proofErr w:type="spellStart"/>
      <w:r w:rsidRPr="003E30AA">
        <w:rPr>
          <w:rFonts w:cs="Times New Roman"/>
          <w:color w:val="222222"/>
          <w:sz w:val="22"/>
          <w:szCs w:val="22"/>
          <w:lang w:val="en-US"/>
        </w:rPr>
        <w:t>Qualité</w:t>
      </w:r>
      <w:proofErr w:type="spellEnd"/>
      <w:r w:rsidRPr="003E30AA">
        <w:rPr>
          <w:rFonts w:cs="Times New Roman"/>
          <w:color w:val="222222"/>
          <w:sz w:val="22"/>
          <w:szCs w:val="22"/>
          <w:lang w:val="en-US"/>
        </w:rPr>
        <w:t xml:space="preserve">’’ was carried out, which has seen the involvement of boats dedicated to catch small pelagic fish using purse seine net, and food cannery companies, in particular </w:t>
      </w:r>
      <w:proofErr w:type="spellStart"/>
      <w:r w:rsidRPr="003E30AA">
        <w:rPr>
          <w:rFonts w:cs="Times New Roman"/>
          <w:color w:val="222222"/>
          <w:sz w:val="22"/>
          <w:szCs w:val="22"/>
          <w:lang w:val="en-US"/>
        </w:rPr>
        <w:t>Manar</w:t>
      </w:r>
      <w:proofErr w:type="spellEnd"/>
      <w:r w:rsidRPr="003E30AA">
        <w:rPr>
          <w:rFonts w:cs="Times New Roman"/>
          <w:color w:val="222222"/>
          <w:sz w:val="22"/>
          <w:szCs w:val="22"/>
          <w:lang w:val="en-US"/>
        </w:rPr>
        <w:t xml:space="preserve"> Thon cannery. </w:t>
      </w:r>
    </w:p>
    <w:p w:rsidR="00D07D60" w:rsidRPr="003E30AA" w:rsidRDefault="00D07D60" w:rsidP="00F56C1F">
      <w:pPr>
        <w:pStyle w:val="Standard"/>
        <w:tabs>
          <w:tab w:val="right" w:leader="dot" w:pos="9638"/>
        </w:tabs>
        <w:jc w:val="both"/>
        <w:rPr>
          <w:rFonts w:cs="Times New Roman"/>
          <w:color w:val="222222"/>
          <w:sz w:val="22"/>
          <w:szCs w:val="22"/>
          <w:lang w:val="en-US"/>
        </w:rPr>
      </w:pPr>
    </w:p>
    <w:p w:rsidR="00D07D60"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project, which results keep on persisting, has expected the making of a protocol of quality management of the fish products and in particular of the maintenance of the products during all the phases in the supply chain under the storage temperature of 5°C.   </w:t>
      </w:r>
    </w:p>
    <w:p w:rsidR="00D07D60" w:rsidRPr="003E30AA" w:rsidRDefault="00D07D60"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A tangible result for the fishermen is the rise of the selling price of at least 1 TND per kg. The product which follows the aforementioned protocol is packaged and branded with the local supply chain brand.</w:t>
      </w:r>
    </w:p>
    <w:p w:rsidR="007210F0" w:rsidRPr="003E30AA" w:rsidRDefault="007210F0" w:rsidP="00F56C1F">
      <w:pPr>
        <w:pStyle w:val="Standard"/>
        <w:tabs>
          <w:tab w:val="right" w:leader="dot" w:pos="9638"/>
        </w:tabs>
        <w:jc w:val="both"/>
        <w:rPr>
          <w:rFonts w:cs="Times New Roman"/>
          <w:color w:val="222222"/>
          <w:sz w:val="22"/>
          <w:szCs w:val="22"/>
          <w:lang w:val="en-US"/>
        </w:rPr>
      </w:pPr>
    </w:p>
    <w:p w:rsidR="007210F0" w:rsidRPr="003E30AA" w:rsidRDefault="007210F0" w:rsidP="00F56C1F">
      <w:pPr>
        <w:pStyle w:val="Standard"/>
        <w:tabs>
          <w:tab w:val="right" w:leader="dot" w:pos="9638"/>
        </w:tabs>
        <w:jc w:val="both"/>
        <w:rPr>
          <w:rFonts w:cs="Times New Roman"/>
          <w:color w:val="222222"/>
          <w:sz w:val="22"/>
          <w:szCs w:val="22"/>
          <w:lang w:val="en-US"/>
        </w:rPr>
      </w:pPr>
    </w:p>
    <w:p w:rsidR="007210F0" w:rsidRPr="003E30AA" w:rsidRDefault="007210F0" w:rsidP="00F56C1F">
      <w:pPr>
        <w:pStyle w:val="Standard"/>
        <w:tabs>
          <w:tab w:val="right" w:leader="dot" w:pos="9638"/>
        </w:tabs>
        <w:jc w:val="both"/>
        <w:rPr>
          <w:rFonts w:cs="Times New Roman"/>
          <w:sz w:val="22"/>
          <w:szCs w:val="22"/>
          <w:lang w:val="en-US"/>
        </w:rPr>
      </w:pPr>
    </w:p>
    <w:p w:rsidR="00327481" w:rsidRPr="003E30AA" w:rsidRDefault="00327481" w:rsidP="00D07D60">
      <w:pPr>
        <w:pStyle w:val="Standard"/>
        <w:tabs>
          <w:tab w:val="right" w:leader="dot" w:pos="9638"/>
        </w:tabs>
        <w:jc w:val="center"/>
        <w:rPr>
          <w:rFonts w:cs="Times New Roman"/>
        </w:rPr>
      </w:pPr>
      <w:r w:rsidRPr="003E30AA">
        <w:rPr>
          <w:rFonts w:cs="Times New Roman"/>
          <w:noProof/>
          <w:lang w:eastAsia="it-IT" w:bidi="ar-SA"/>
        </w:rPr>
        <w:drawing>
          <wp:inline distT="0" distB="0" distL="0" distR="0">
            <wp:extent cx="3531870" cy="2216713"/>
            <wp:effectExtent l="19050" t="0" r="0" b="0"/>
            <wp:docPr id="36" name="Immag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0"/>
                    <pic:cNvPicPr>
                      <a:picLocks noChangeAspect="1" noChangeArrowheads="1"/>
                    </pic:cNvPicPr>
                  </pic:nvPicPr>
                  <pic:blipFill>
                    <a:blip r:embed="rId23" cstate="print"/>
                    <a:srcRect l="-31" t="-47" r="-31" b="-47"/>
                    <a:stretch>
                      <a:fillRect/>
                    </a:stretch>
                  </pic:blipFill>
                  <pic:spPr bwMode="auto">
                    <a:xfrm>
                      <a:off x="0" y="0"/>
                      <a:ext cx="3535480" cy="2218979"/>
                    </a:xfrm>
                    <a:prstGeom prst="rect">
                      <a:avLst/>
                    </a:prstGeom>
                    <a:noFill/>
                    <a:ln w="9525">
                      <a:noFill/>
                      <a:miter lim="800000"/>
                      <a:headEnd/>
                      <a:tailEnd/>
                    </a:ln>
                  </pic:spPr>
                </pic:pic>
              </a:graphicData>
            </a:graphic>
          </wp:inline>
        </w:drawing>
      </w:r>
    </w:p>
    <w:p w:rsidR="007A5DFE" w:rsidRDefault="007A5DFE" w:rsidP="00F56C1F">
      <w:pPr>
        <w:pStyle w:val="Didascalia"/>
        <w:spacing w:after="0"/>
        <w:jc w:val="both"/>
        <w:rPr>
          <w:rFonts w:ascii="Times New Roman" w:hAnsi="Times New Roman" w:cs="Times New Roman"/>
          <w:i w:val="0"/>
          <w:lang w:val="en-US"/>
        </w:rPr>
      </w:pPr>
    </w:p>
    <w:p w:rsidR="00327481" w:rsidRPr="003E30AA" w:rsidRDefault="00327481" w:rsidP="00F56C1F">
      <w:pPr>
        <w:pStyle w:val="Didascalia"/>
        <w:spacing w:after="0"/>
        <w:jc w:val="both"/>
        <w:rPr>
          <w:rFonts w:ascii="Times New Roman" w:hAnsi="Times New Roman" w:cs="Times New Roman"/>
          <w:lang w:val="en-US"/>
        </w:rPr>
      </w:pPr>
      <w:r w:rsidRPr="003E30AA">
        <w:rPr>
          <w:rFonts w:ascii="Times New Roman" w:hAnsi="Times New Roman" w:cs="Times New Roman"/>
          <w:i w:val="0"/>
          <w:lang w:val="en-US"/>
        </w:rPr>
        <w:t xml:space="preserve">Sardines box in oil following the protocol of the project “Label </w:t>
      </w:r>
      <w:proofErr w:type="spellStart"/>
      <w:r w:rsidRPr="003E30AA">
        <w:rPr>
          <w:rFonts w:ascii="Times New Roman" w:hAnsi="Times New Roman" w:cs="Times New Roman"/>
          <w:i w:val="0"/>
          <w:lang w:val="en-US"/>
        </w:rPr>
        <w:t>Qualité</w:t>
      </w:r>
      <w:proofErr w:type="spellEnd"/>
      <w:r w:rsidRPr="003E30AA">
        <w:rPr>
          <w:rFonts w:ascii="Times New Roman" w:hAnsi="Times New Roman" w:cs="Times New Roman"/>
          <w:i w:val="0"/>
          <w:lang w:val="en-US"/>
        </w:rPr>
        <w:t>”</w:t>
      </w:r>
    </w:p>
    <w:p w:rsidR="00327481" w:rsidRPr="003E30AA" w:rsidRDefault="00327481" w:rsidP="00F56C1F">
      <w:pPr>
        <w:pStyle w:val="Standard"/>
        <w:tabs>
          <w:tab w:val="right" w:leader="dot" w:pos="9638"/>
        </w:tabs>
        <w:jc w:val="both"/>
        <w:rPr>
          <w:rFonts w:cs="Times New Roman"/>
          <w:b/>
          <w:i/>
          <w:color w:val="222222"/>
          <w:lang w:val="en-US"/>
        </w:rPr>
      </w:pPr>
    </w:p>
    <w:p w:rsidR="00D07D60" w:rsidRPr="003E30AA" w:rsidRDefault="00D07D60"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fishing fleet in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analyzed during the visit was represented by:</w:t>
      </w:r>
    </w:p>
    <w:p w:rsidR="00327481" w:rsidRPr="003E30AA" w:rsidRDefault="00327481" w:rsidP="00DB05B6">
      <w:pPr>
        <w:pStyle w:val="Standard"/>
        <w:numPr>
          <w:ilvl w:val="0"/>
          <w:numId w:val="13"/>
        </w:numPr>
        <w:tabs>
          <w:tab w:val="right" w:leader="dot" w:pos="9638"/>
        </w:tabs>
        <w:jc w:val="both"/>
        <w:rPr>
          <w:rFonts w:cs="Times New Roman"/>
          <w:color w:val="222222"/>
          <w:sz w:val="22"/>
          <w:szCs w:val="22"/>
          <w:lang w:val="en-US"/>
        </w:rPr>
      </w:pPr>
      <w:r w:rsidRPr="003E30AA">
        <w:rPr>
          <w:rFonts w:cs="Times New Roman"/>
          <w:color w:val="222222"/>
          <w:sz w:val="22"/>
          <w:szCs w:val="22"/>
          <w:u w:val="single"/>
          <w:lang w:val="en-US"/>
        </w:rPr>
        <w:t xml:space="preserve">58 Boats with a length of at least 15 </w:t>
      </w:r>
      <w:proofErr w:type="spellStart"/>
      <w:r w:rsidRPr="003E30AA">
        <w:rPr>
          <w:rFonts w:cs="Times New Roman"/>
          <w:color w:val="222222"/>
          <w:sz w:val="22"/>
          <w:szCs w:val="22"/>
          <w:u w:val="single"/>
          <w:lang w:val="en-US"/>
        </w:rPr>
        <w:t>mt</w:t>
      </w:r>
      <w:proofErr w:type="spellEnd"/>
      <w:r w:rsidRPr="003E30AA">
        <w:rPr>
          <w:rFonts w:cs="Times New Roman"/>
          <w:color w:val="222222"/>
          <w:sz w:val="22"/>
          <w:szCs w:val="22"/>
          <w:u w:val="single"/>
          <w:lang w:val="en-US"/>
        </w:rPr>
        <w:t xml:space="preserve"> LFT (wooden)</w:t>
      </w:r>
      <w:r w:rsidRPr="003E30AA">
        <w:rPr>
          <w:rFonts w:cs="Times New Roman"/>
          <w:color w:val="222222"/>
          <w:sz w:val="22"/>
          <w:szCs w:val="22"/>
          <w:lang w:val="en-US"/>
        </w:rPr>
        <w:t xml:space="preserve"> with a fishing license, namely:</w:t>
      </w:r>
    </w:p>
    <w:p w:rsidR="00A64A48" w:rsidRPr="003E30AA" w:rsidRDefault="00327481" w:rsidP="00DB05B6">
      <w:pPr>
        <w:pStyle w:val="Standard"/>
        <w:numPr>
          <w:ilvl w:val="0"/>
          <w:numId w:val="14"/>
        </w:numPr>
        <w:tabs>
          <w:tab w:val="right" w:leader="dot" w:pos="9638"/>
        </w:tabs>
        <w:ind w:left="1276"/>
        <w:jc w:val="both"/>
        <w:rPr>
          <w:rFonts w:cs="Times New Roman"/>
          <w:color w:val="222222"/>
          <w:sz w:val="22"/>
          <w:szCs w:val="22"/>
          <w:lang w:val="en-US"/>
        </w:rPr>
      </w:pPr>
      <w:r w:rsidRPr="003E30AA">
        <w:rPr>
          <w:rFonts w:cs="Times New Roman"/>
          <w:color w:val="222222"/>
          <w:sz w:val="22"/>
          <w:szCs w:val="22"/>
          <w:lang w:val="en-US"/>
        </w:rPr>
        <w:t xml:space="preserve">26  purse seiner for small pelagic fishing (Vessel registered e owned in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w:t>
      </w:r>
    </w:p>
    <w:p w:rsidR="00A64A48" w:rsidRPr="003E30AA" w:rsidRDefault="00327481" w:rsidP="00DB05B6">
      <w:pPr>
        <w:pStyle w:val="Standard"/>
        <w:numPr>
          <w:ilvl w:val="0"/>
          <w:numId w:val="14"/>
        </w:numPr>
        <w:tabs>
          <w:tab w:val="right" w:leader="dot" w:pos="9638"/>
        </w:tabs>
        <w:ind w:left="1276"/>
        <w:jc w:val="both"/>
        <w:rPr>
          <w:rFonts w:cs="Times New Roman"/>
          <w:color w:val="222222"/>
          <w:sz w:val="22"/>
          <w:szCs w:val="22"/>
        </w:rPr>
      </w:pPr>
      <w:r w:rsidRPr="003E30AA">
        <w:rPr>
          <w:rFonts w:cs="Times New Roman"/>
          <w:color w:val="222222"/>
          <w:sz w:val="22"/>
          <w:szCs w:val="22"/>
        </w:rPr>
        <w:t xml:space="preserve">1 </w:t>
      </w:r>
      <w:proofErr w:type="spellStart"/>
      <w:r w:rsidRPr="003E30AA">
        <w:rPr>
          <w:rFonts w:cs="Times New Roman"/>
          <w:color w:val="222222"/>
          <w:sz w:val="22"/>
          <w:szCs w:val="22"/>
        </w:rPr>
        <w:t>Tuna</w:t>
      </w:r>
      <w:proofErr w:type="spellEnd"/>
      <w:r w:rsidRPr="003E30AA">
        <w:rPr>
          <w:rFonts w:cs="Times New Roman"/>
          <w:color w:val="222222"/>
          <w:sz w:val="22"/>
          <w:szCs w:val="22"/>
        </w:rPr>
        <w:t xml:space="preserve"> </w:t>
      </w:r>
      <w:proofErr w:type="spellStart"/>
      <w:r w:rsidRPr="003E30AA">
        <w:rPr>
          <w:rFonts w:cs="Times New Roman"/>
          <w:color w:val="222222"/>
          <w:sz w:val="22"/>
          <w:szCs w:val="22"/>
        </w:rPr>
        <w:t>seiner</w:t>
      </w:r>
      <w:proofErr w:type="spellEnd"/>
      <w:r w:rsidRPr="003E30AA">
        <w:rPr>
          <w:rFonts w:cs="Times New Roman"/>
          <w:color w:val="222222"/>
          <w:sz w:val="22"/>
          <w:szCs w:val="22"/>
        </w:rPr>
        <w:t xml:space="preserve"> (Vessel </w:t>
      </w:r>
      <w:proofErr w:type="spellStart"/>
      <w:r w:rsidRPr="003E30AA">
        <w:rPr>
          <w:rFonts w:cs="Times New Roman"/>
          <w:color w:val="222222"/>
          <w:sz w:val="22"/>
          <w:szCs w:val="22"/>
        </w:rPr>
        <w:t>registered</w:t>
      </w:r>
      <w:proofErr w:type="spellEnd"/>
      <w:r w:rsidRPr="003E30AA">
        <w:rPr>
          <w:rFonts w:cs="Times New Roman"/>
          <w:color w:val="222222"/>
          <w:sz w:val="22"/>
          <w:szCs w:val="22"/>
        </w:rPr>
        <w:t xml:space="preserve"> e </w:t>
      </w:r>
      <w:proofErr w:type="spellStart"/>
      <w:r w:rsidRPr="003E30AA">
        <w:rPr>
          <w:rFonts w:cs="Times New Roman"/>
          <w:color w:val="222222"/>
          <w:sz w:val="22"/>
          <w:szCs w:val="22"/>
        </w:rPr>
        <w:t>owned</w:t>
      </w:r>
      <w:proofErr w:type="spellEnd"/>
      <w:r w:rsidRPr="003E30AA">
        <w:rPr>
          <w:rFonts w:cs="Times New Roman"/>
          <w:color w:val="222222"/>
          <w:sz w:val="22"/>
          <w:szCs w:val="22"/>
        </w:rPr>
        <w:t xml:space="preserve"> in </w:t>
      </w:r>
      <w:proofErr w:type="spellStart"/>
      <w:r w:rsidRPr="003E30AA">
        <w:rPr>
          <w:rFonts w:cs="Times New Roman"/>
          <w:color w:val="222222"/>
          <w:sz w:val="22"/>
          <w:szCs w:val="22"/>
        </w:rPr>
        <w:t>Zarzis</w:t>
      </w:r>
      <w:proofErr w:type="spellEnd"/>
      <w:r w:rsidRPr="003E30AA">
        <w:rPr>
          <w:rFonts w:cs="Times New Roman"/>
          <w:color w:val="222222"/>
          <w:sz w:val="22"/>
          <w:szCs w:val="22"/>
        </w:rPr>
        <w:t>);</w:t>
      </w:r>
    </w:p>
    <w:p w:rsidR="00A64A48" w:rsidRPr="003E30AA" w:rsidRDefault="00327481" w:rsidP="00DB05B6">
      <w:pPr>
        <w:pStyle w:val="Standard"/>
        <w:numPr>
          <w:ilvl w:val="0"/>
          <w:numId w:val="14"/>
        </w:numPr>
        <w:tabs>
          <w:tab w:val="right" w:leader="dot" w:pos="9638"/>
        </w:tabs>
        <w:ind w:left="1276"/>
        <w:jc w:val="both"/>
        <w:rPr>
          <w:rFonts w:cs="Times New Roman"/>
          <w:color w:val="222222"/>
          <w:sz w:val="22"/>
          <w:szCs w:val="22"/>
          <w:lang w:val="en-US"/>
        </w:rPr>
      </w:pPr>
      <w:r w:rsidRPr="003E30AA">
        <w:rPr>
          <w:rFonts w:cs="Times New Roman"/>
          <w:color w:val="222222"/>
          <w:sz w:val="22"/>
          <w:szCs w:val="22"/>
          <w:lang w:val="en-US"/>
        </w:rPr>
        <w:t xml:space="preserve">18  purse seiner for small pelagic fishing (Vessel registered e owned in </w:t>
      </w:r>
      <w:proofErr w:type="spellStart"/>
      <w:r w:rsidRPr="003E30AA">
        <w:rPr>
          <w:rFonts w:cs="Times New Roman"/>
          <w:color w:val="222222"/>
          <w:sz w:val="22"/>
          <w:szCs w:val="22"/>
          <w:lang w:val="en-US"/>
        </w:rPr>
        <w:t>Gabes</w:t>
      </w:r>
      <w:proofErr w:type="spellEnd"/>
      <w:r w:rsidRPr="003E30AA">
        <w:rPr>
          <w:rFonts w:cs="Times New Roman"/>
          <w:color w:val="222222"/>
          <w:sz w:val="22"/>
          <w:szCs w:val="22"/>
          <w:lang w:val="en-US"/>
        </w:rPr>
        <w:t>);</w:t>
      </w:r>
    </w:p>
    <w:p w:rsidR="00A64A48" w:rsidRPr="003E30AA" w:rsidRDefault="00327481" w:rsidP="00DB05B6">
      <w:pPr>
        <w:pStyle w:val="Standard"/>
        <w:numPr>
          <w:ilvl w:val="0"/>
          <w:numId w:val="14"/>
        </w:numPr>
        <w:tabs>
          <w:tab w:val="right" w:leader="dot" w:pos="9638"/>
        </w:tabs>
        <w:ind w:left="1276"/>
        <w:jc w:val="both"/>
        <w:rPr>
          <w:rFonts w:cs="Times New Roman"/>
          <w:color w:val="222222"/>
          <w:sz w:val="22"/>
          <w:szCs w:val="22"/>
          <w:lang w:val="en-US"/>
        </w:rPr>
      </w:pPr>
      <w:r w:rsidRPr="003E30AA">
        <w:rPr>
          <w:rFonts w:cs="Times New Roman"/>
          <w:color w:val="222222"/>
          <w:sz w:val="22"/>
          <w:szCs w:val="22"/>
          <w:lang w:val="en-US"/>
        </w:rPr>
        <w:t>3 trawlers (Bottom trawls);</w:t>
      </w:r>
    </w:p>
    <w:p w:rsidR="00327481" w:rsidRPr="003E30AA" w:rsidRDefault="00327481" w:rsidP="00DB05B6">
      <w:pPr>
        <w:pStyle w:val="Standard"/>
        <w:numPr>
          <w:ilvl w:val="0"/>
          <w:numId w:val="14"/>
        </w:numPr>
        <w:tabs>
          <w:tab w:val="right" w:leader="dot" w:pos="9638"/>
        </w:tabs>
        <w:ind w:left="1276"/>
        <w:jc w:val="both"/>
        <w:rPr>
          <w:rFonts w:cs="Times New Roman"/>
          <w:color w:val="222222"/>
          <w:sz w:val="22"/>
          <w:szCs w:val="22"/>
          <w:lang w:val="en-US"/>
        </w:rPr>
      </w:pPr>
      <w:r w:rsidRPr="003E30AA">
        <w:rPr>
          <w:rFonts w:cs="Times New Roman"/>
          <w:color w:val="222222"/>
          <w:sz w:val="22"/>
          <w:szCs w:val="22"/>
          <w:lang w:val="en-US"/>
        </w:rPr>
        <w:t xml:space="preserve">10 Gillnetters (nets </w:t>
      </w:r>
      <w:proofErr w:type="gramStart"/>
      <w:r w:rsidRPr="003E30AA">
        <w:rPr>
          <w:rFonts w:cs="Times New Roman"/>
          <w:color w:val="222222"/>
          <w:sz w:val="22"/>
          <w:szCs w:val="22"/>
          <w:lang w:val="en-US"/>
        </w:rPr>
        <w:t>and  long</w:t>
      </w:r>
      <w:proofErr w:type="gramEnd"/>
      <w:r w:rsidRPr="003E30AA">
        <w:rPr>
          <w:rFonts w:cs="Times New Roman"/>
          <w:color w:val="222222"/>
          <w:sz w:val="22"/>
          <w:szCs w:val="22"/>
          <w:lang w:val="en-US"/>
        </w:rPr>
        <w:t xml:space="preserve"> lines).</w:t>
      </w:r>
    </w:p>
    <w:p w:rsidR="00327481" w:rsidRPr="003E30AA" w:rsidRDefault="00327481" w:rsidP="00F56C1F">
      <w:pPr>
        <w:pStyle w:val="Standard"/>
        <w:tabs>
          <w:tab w:val="right" w:leader="dot" w:pos="10358"/>
        </w:tabs>
        <w:ind w:left="720"/>
        <w:jc w:val="both"/>
        <w:rPr>
          <w:rFonts w:cs="Times New Roman"/>
          <w:color w:val="222222"/>
          <w:sz w:val="22"/>
          <w:szCs w:val="22"/>
          <w:lang w:val="en-US"/>
        </w:rPr>
      </w:pPr>
    </w:p>
    <w:p w:rsidR="00327481" w:rsidRPr="003E30AA" w:rsidRDefault="00327481" w:rsidP="00DB05B6">
      <w:pPr>
        <w:pStyle w:val="Standard"/>
        <w:numPr>
          <w:ilvl w:val="0"/>
          <w:numId w:val="13"/>
        </w:numPr>
        <w:tabs>
          <w:tab w:val="right" w:leader="dot" w:pos="9638"/>
        </w:tabs>
        <w:jc w:val="both"/>
        <w:rPr>
          <w:rFonts w:cs="Times New Roman"/>
          <w:sz w:val="22"/>
          <w:szCs w:val="22"/>
          <w:lang w:val="en-US"/>
        </w:rPr>
      </w:pPr>
      <w:r w:rsidRPr="003E30AA">
        <w:rPr>
          <w:rFonts w:cs="Times New Roman"/>
          <w:color w:val="222222"/>
          <w:sz w:val="22"/>
          <w:szCs w:val="22"/>
          <w:u w:val="single"/>
          <w:lang w:val="en-US"/>
        </w:rPr>
        <w:t xml:space="preserve">300 boats </w:t>
      </w:r>
      <w:proofErr w:type="gramStart"/>
      <w:r w:rsidRPr="003E30AA">
        <w:rPr>
          <w:rFonts w:cs="Times New Roman"/>
          <w:color w:val="222222"/>
          <w:sz w:val="22"/>
          <w:szCs w:val="22"/>
          <w:u w:val="single"/>
          <w:lang w:val="en-US"/>
        </w:rPr>
        <w:t>with a lengths</w:t>
      </w:r>
      <w:proofErr w:type="gramEnd"/>
      <w:r w:rsidRPr="003E30AA">
        <w:rPr>
          <w:rFonts w:cs="Times New Roman"/>
          <w:color w:val="222222"/>
          <w:sz w:val="22"/>
          <w:szCs w:val="22"/>
          <w:u w:val="single"/>
          <w:lang w:val="en-US"/>
        </w:rPr>
        <w:t xml:space="preserve"> of less than 15 </w:t>
      </w:r>
      <w:proofErr w:type="spellStart"/>
      <w:r w:rsidRPr="003E30AA">
        <w:rPr>
          <w:rFonts w:cs="Times New Roman"/>
          <w:color w:val="222222"/>
          <w:sz w:val="22"/>
          <w:szCs w:val="22"/>
          <w:u w:val="single"/>
          <w:lang w:val="en-US"/>
        </w:rPr>
        <w:t>mt</w:t>
      </w:r>
      <w:proofErr w:type="spellEnd"/>
      <w:r w:rsidRPr="003E30AA">
        <w:rPr>
          <w:rFonts w:cs="Times New Roman"/>
          <w:color w:val="222222"/>
          <w:sz w:val="22"/>
          <w:szCs w:val="22"/>
          <w:u w:val="single"/>
          <w:lang w:val="en-US"/>
        </w:rPr>
        <w:t xml:space="preserve"> LFT (wooden)</w:t>
      </w:r>
      <w:r w:rsidRPr="003E30AA">
        <w:rPr>
          <w:rFonts w:cs="Times New Roman"/>
          <w:color w:val="222222"/>
          <w:sz w:val="22"/>
          <w:szCs w:val="22"/>
          <w:lang w:val="en-US"/>
        </w:rPr>
        <w:t xml:space="preserve"> with a fishing license. The </w:t>
      </w:r>
      <w:proofErr w:type="gramStart"/>
      <w:r w:rsidRPr="003E30AA">
        <w:rPr>
          <w:rFonts w:cs="Times New Roman"/>
          <w:color w:val="222222"/>
          <w:sz w:val="22"/>
          <w:szCs w:val="22"/>
          <w:lang w:val="en-US"/>
        </w:rPr>
        <w:t>majority  small</w:t>
      </w:r>
      <w:proofErr w:type="gramEnd"/>
      <w:r w:rsidRPr="003E30AA">
        <w:rPr>
          <w:rFonts w:cs="Times New Roman"/>
          <w:color w:val="222222"/>
          <w:sz w:val="22"/>
          <w:szCs w:val="22"/>
          <w:lang w:val="en-US"/>
        </w:rPr>
        <w:t xml:space="preserve"> vessels operating in coastal waters and medium sized vessels fishing offshore. The fishing </w:t>
      </w:r>
      <w:proofErr w:type="gramStart"/>
      <w:r w:rsidRPr="003E30AA">
        <w:rPr>
          <w:rFonts w:cs="Times New Roman"/>
          <w:color w:val="222222"/>
          <w:sz w:val="22"/>
          <w:szCs w:val="22"/>
          <w:lang w:val="en-US"/>
        </w:rPr>
        <w:t>gear adopted are</w:t>
      </w:r>
      <w:proofErr w:type="gramEnd"/>
      <w:r w:rsidRPr="003E30AA">
        <w:rPr>
          <w:rFonts w:cs="Times New Roman"/>
          <w:color w:val="222222"/>
          <w:sz w:val="22"/>
          <w:szCs w:val="22"/>
          <w:lang w:val="en-US"/>
        </w:rPr>
        <w:t xml:space="preserve"> small purse seine net, gill nets, long lines, traps (“</w:t>
      </w:r>
      <w:proofErr w:type="spellStart"/>
      <w:r w:rsidRPr="003E30AA">
        <w:rPr>
          <w:rFonts w:cs="Times New Roman"/>
          <w:color w:val="222222"/>
          <w:sz w:val="22"/>
          <w:szCs w:val="22"/>
          <w:lang w:val="en-US"/>
        </w:rPr>
        <w:t>Gargoulette</w:t>
      </w:r>
      <w:proofErr w:type="spellEnd"/>
      <w:r w:rsidRPr="003E30AA">
        <w:rPr>
          <w:rFonts w:cs="Times New Roman"/>
          <w:color w:val="222222"/>
          <w:sz w:val="22"/>
          <w:szCs w:val="22"/>
          <w:lang w:val="en-US"/>
        </w:rPr>
        <w:t>”).</w:t>
      </w:r>
    </w:p>
    <w:p w:rsidR="00A64A48" w:rsidRPr="003E30AA" w:rsidRDefault="00A64A48" w:rsidP="00F56C1F">
      <w:pPr>
        <w:pStyle w:val="Standard"/>
        <w:tabs>
          <w:tab w:val="right" w:leader="dot" w:pos="9638"/>
        </w:tabs>
        <w:jc w:val="both"/>
        <w:rPr>
          <w:rFonts w:cs="Times New Roman"/>
          <w:color w:val="222222"/>
          <w:sz w:val="22"/>
          <w:szCs w:val="22"/>
          <w:u w:val="single"/>
          <w:lang w:val="en-US"/>
        </w:rPr>
      </w:pPr>
    </w:p>
    <w:p w:rsidR="00327481" w:rsidRPr="003E30AA" w:rsidRDefault="00327481" w:rsidP="00DB05B6">
      <w:pPr>
        <w:pStyle w:val="Standard"/>
        <w:numPr>
          <w:ilvl w:val="0"/>
          <w:numId w:val="13"/>
        </w:numPr>
        <w:tabs>
          <w:tab w:val="right" w:leader="dot" w:pos="9638"/>
        </w:tabs>
        <w:jc w:val="both"/>
        <w:rPr>
          <w:rFonts w:cs="Times New Roman"/>
          <w:color w:val="222222"/>
          <w:sz w:val="22"/>
          <w:szCs w:val="22"/>
          <w:lang w:val="en-US"/>
        </w:rPr>
      </w:pPr>
      <w:r w:rsidRPr="003E30AA">
        <w:rPr>
          <w:rFonts w:cs="Times New Roman"/>
          <w:color w:val="222222"/>
          <w:sz w:val="22"/>
          <w:szCs w:val="22"/>
          <w:u w:val="single"/>
          <w:lang w:val="en-US"/>
        </w:rPr>
        <w:t>250 boats built in plastic of fiber</w:t>
      </w:r>
      <w:r w:rsidRPr="003E30AA">
        <w:rPr>
          <w:rFonts w:cs="Times New Roman"/>
          <w:sz w:val="22"/>
          <w:szCs w:val="22"/>
          <w:u w:val="single"/>
          <w:lang w:val="en-US"/>
        </w:rPr>
        <w:t xml:space="preserve"> </w:t>
      </w:r>
      <w:r w:rsidRPr="003E30AA">
        <w:rPr>
          <w:rFonts w:cs="Times New Roman"/>
          <w:color w:val="222222"/>
          <w:sz w:val="22"/>
          <w:szCs w:val="22"/>
          <w:u w:val="single"/>
          <w:lang w:val="en-US"/>
        </w:rPr>
        <w:t>glass</w:t>
      </w:r>
      <w:r w:rsidRPr="003E30AA">
        <w:rPr>
          <w:rFonts w:cs="Times New Roman"/>
          <w:color w:val="222222"/>
          <w:sz w:val="22"/>
          <w:szCs w:val="22"/>
          <w:lang w:val="en-US"/>
        </w:rPr>
        <w:t xml:space="preserve"> are not provided of a fishing license (full time fishermen or seasonal with other base jobs).</w:t>
      </w:r>
    </w:p>
    <w:p w:rsidR="00327481" w:rsidRPr="003E30AA" w:rsidRDefault="00327481" w:rsidP="00F56C1F">
      <w:pPr>
        <w:pStyle w:val="Standard"/>
        <w:tabs>
          <w:tab w:val="right" w:leader="dot" w:pos="9638"/>
        </w:tabs>
        <w:jc w:val="both"/>
        <w:rPr>
          <w:rFonts w:cs="Times New Roman"/>
          <w:sz w:val="22"/>
          <w:szCs w:val="22"/>
          <w:lang w:val="en-US"/>
        </w:rPr>
      </w:pPr>
    </w:p>
    <w:p w:rsidR="00A64A48"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The purse seiners generally employ a crew of 12 - 32 mariners per boat depending on the season.</w:t>
      </w: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The trawlers and the gillnetters/</w:t>
      </w:r>
      <w:proofErr w:type="spellStart"/>
      <w:r w:rsidRPr="003E30AA">
        <w:rPr>
          <w:rFonts w:cs="Times New Roman"/>
          <w:color w:val="222222"/>
          <w:sz w:val="22"/>
          <w:szCs w:val="22"/>
          <w:lang w:val="en-US"/>
        </w:rPr>
        <w:t>longliners</w:t>
      </w:r>
      <w:proofErr w:type="spellEnd"/>
      <w:r w:rsidRPr="003E30AA">
        <w:rPr>
          <w:rFonts w:cs="Times New Roman"/>
          <w:color w:val="222222"/>
          <w:sz w:val="22"/>
          <w:szCs w:val="22"/>
          <w:lang w:val="en-US"/>
        </w:rPr>
        <w:t xml:space="preserve"> usually employ a crew of 10 - 12 people.</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small fishing boats from 5 to </w:t>
      </w:r>
      <w:r w:rsidR="00211405">
        <w:rPr>
          <w:rFonts w:cs="Times New Roman"/>
          <w:color w:val="222222"/>
          <w:sz w:val="22"/>
          <w:szCs w:val="22"/>
          <w:lang w:val="en-US"/>
        </w:rPr>
        <w:t xml:space="preserve">15 meters of length can employ </w:t>
      </w:r>
      <w:r w:rsidRPr="003E30AA">
        <w:rPr>
          <w:rFonts w:cs="Times New Roman"/>
          <w:color w:val="222222"/>
          <w:sz w:val="22"/>
          <w:szCs w:val="22"/>
          <w:lang w:val="en-US"/>
        </w:rPr>
        <w:t>no more than 6 people on board.</w:t>
      </w: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plastic or fiberglass boats of less than 5 meters usually are managed by 2 people on board.</w:t>
      </w:r>
    </w:p>
    <w:p w:rsidR="00327481" w:rsidRDefault="00327481" w:rsidP="00F56C1F">
      <w:pPr>
        <w:pStyle w:val="Standard"/>
        <w:tabs>
          <w:tab w:val="right" w:leader="dot" w:pos="9638"/>
        </w:tabs>
        <w:jc w:val="both"/>
        <w:rPr>
          <w:rFonts w:cs="Times New Roman"/>
          <w:color w:val="222222"/>
          <w:sz w:val="22"/>
          <w:szCs w:val="22"/>
          <w:lang w:val="en-US"/>
        </w:rPr>
      </w:pPr>
    </w:p>
    <w:p w:rsidR="00211405" w:rsidRPr="003E30AA" w:rsidRDefault="00211405"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Regarding the biological stop for the most important species, there’s no stop for the pelagic fishing since it’s regulated by moon cycles (nets do not catch any fish during a full moon).</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 xml:space="preserve">The red tuna follows the ICCAT quota. Cuttlefish fishing is allowed from February to May, shrimps fishing is allowed from April to July, octopus fishing from November to 15 of May, mullet fishing from august to December. Cartilaginous </w:t>
      </w:r>
      <w:proofErr w:type="gramStart"/>
      <w:r w:rsidRPr="003E30AA">
        <w:rPr>
          <w:rFonts w:cs="Times New Roman"/>
          <w:color w:val="222222"/>
          <w:sz w:val="22"/>
          <w:szCs w:val="22"/>
          <w:lang w:val="en-US"/>
        </w:rPr>
        <w:t>fishes fishing is</w:t>
      </w:r>
      <w:proofErr w:type="gramEnd"/>
      <w:r w:rsidRPr="003E30AA">
        <w:rPr>
          <w:rFonts w:cs="Times New Roman"/>
          <w:color w:val="222222"/>
          <w:sz w:val="22"/>
          <w:szCs w:val="22"/>
          <w:lang w:val="en-US"/>
        </w:rPr>
        <w:t xml:space="preserve"> not allowed during summer months.</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fishing supply chain of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was subject to notable interventions from the international cooperation programs among which, of particular interest, is project NEMO I and II, interventions from FAO, French and Japanese cooperation. </w:t>
      </w:r>
      <w:r w:rsidR="00A64A48" w:rsidRPr="003E30AA">
        <w:rPr>
          <w:rFonts w:cs="Times New Roman"/>
          <w:color w:val="222222"/>
          <w:sz w:val="22"/>
          <w:szCs w:val="22"/>
          <w:lang w:val="en-US"/>
        </w:rPr>
        <w:t xml:space="preserve"> </w:t>
      </w:r>
      <w:r w:rsidRPr="003E30AA">
        <w:rPr>
          <w:rFonts w:cs="Times New Roman"/>
          <w:color w:val="222222"/>
          <w:sz w:val="22"/>
          <w:szCs w:val="22"/>
          <w:lang w:val="en-US"/>
        </w:rPr>
        <w:t>An important role is done by the CPP Formation Center, which has done many training actions regarding safety on board of fishing boats, on the processing of sponges and the construction of fishing nets from women. The center remains a landmark for the training of technical experts of the sector, as emerges from the meeting.</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A64A48">
      <w:pPr>
        <w:pStyle w:val="Standard"/>
        <w:tabs>
          <w:tab w:val="right" w:leader="dot" w:pos="9638"/>
        </w:tabs>
        <w:jc w:val="center"/>
        <w:rPr>
          <w:rFonts w:cs="Times New Roman"/>
          <w:color w:val="222222"/>
        </w:rPr>
      </w:pPr>
      <w:r w:rsidRPr="003E30AA">
        <w:rPr>
          <w:rFonts w:cs="Times New Roman"/>
          <w:noProof/>
          <w:color w:val="222222"/>
          <w:lang w:eastAsia="it-IT" w:bidi="ar-SA"/>
        </w:rPr>
        <w:drawing>
          <wp:inline distT="0" distB="0" distL="0" distR="0">
            <wp:extent cx="4423410" cy="2945013"/>
            <wp:effectExtent l="19050" t="0" r="0" b="0"/>
            <wp:docPr id="35" name="Immagin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1"/>
                    <pic:cNvPicPr>
                      <a:picLocks noChangeAspect="1" noChangeArrowheads="1"/>
                    </pic:cNvPicPr>
                  </pic:nvPicPr>
                  <pic:blipFill>
                    <a:blip r:embed="rId24" cstate="print"/>
                    <a:srcRect t="-50" b="-50"/>
                    <a:stretch>
                      <a:fillRect/>
                    </a:stretch>
                  </pic:blipFill>
                  <pic:spPr bwMode="auto">
                    <a:xfrm>
                      <a:off x="0" y="0"/>
                      <a:ext cx="4426357" cy="2946975"/>
                    </a:xfrm>
                    <a:prstGeom prst="rect">
                      <a:avLst/>
                    </a:prstGeom>
                    <a:noFill/>
                    <a:ln w="9525">
                      <a:noFill/>
                      <a:miter lim="800000"/>
                      <a:headEnd/>
                      <a:tailEnd/>
                    </a:ln>
                  </pic:spPr>
                </pic:pic>
              </a:graphicData>
            </a:graphic>
          </wp:inline>
        </w:drawing>
      </w:r>
    </w:p>
    <w:p w:rsidR="00211405" w:rsidRDefault="00211405" w:rsidP="00F56C1F">
      <w:pPr>
        <w:pStyle w:val="Didascalia"/>
        <w:spacing w:after="0"/>
        <w:jc w:val="both"/>
        <w:rPr>
          <w:rFonts w:ascii="Times New Roman" w:hAnsi="Times New Roman" w:cs="Times New Roman"/>
          <w:i w:val="0"/>
          <w:lang w:val="en-US"/>
        </w:rPr>
      </w:pPr>
    </w:p>
    <w:p w:rsidR="00327481" w:rsidRPr="003E30AA" w:rsidRDefault="00327481" w:rsidP="00F56C1F">
      <w:pPr>
        <w:pStyle w:val="Didascalia"/>
        <w:spacing w:after="0"/>
        <w:jc w:val="both"/>
        <w:rPr>
          <w:rFonts w:ascii="Times New Roman" w:hAnsi="Times New Roman" w:cs="Times New Roman"/>
          <w:lang w:val="en-US"/>
        </w:rPr>
      </w:pPr>
      <w:proofErr w:type="gramStart"/>
      <w:r w:rsidRPr="003E30AA">
        <w:rPr>
          <w:rFonts w:ascii="Times New Roman" w:hAnsi="Times New Roman" w:cs="Times New Roman"/>
          <w:i w:val="0"/>
          <w:lang w:val="en-US"/>
        </w:rPr>
        <w:t xml:space="preserve">Meeting at the Multifunctional Center for the Training of the fishing sector of </w:t>
      </w:r>
      <w:proofErr w:type="spellStart"/>
      <w:r w:rsidRPr="003E30AA">
        <w:rPr>
          <w:rFonts w:ascii="Times New Roman" w:hAnsi="Times New Roman" w:cs="Times New Roman"/>
          <w:i w:val="0"/>
          <w:lang w:val="en-US"/>
        </w:rPr>
        <w:t>Zarzis</w:t>
      </w:r>
      <w:proofErr w:type="spellEnd"/>
      <w:r w:rsidRPr="003E30AA">
        <w:rPr>
          <w:rFonts w:ascii="Times New Roman" w:hAnsi="Times New Roman" w:cs="Times New Roman"/>
          <w:i w:val="0"/>
          <w:lang w:val="en-US"/>
        </w:rPr>
        <w:t>.</w:t>
      </w:r>
      <w:proofErr w:type="gramEnd"/>
    </w:p>
    <w:p w:rsidR="00327481" w:rsidRPr="003E30AA" w:rsidRDefault="00327481" w:rsidP="00F56C1F">
      <w:pPr>
        <w:pStyle w:val="Standard"/>
        <w:rPr>
          <w:rFonts w:cs="Times New Roman"/>
          <w:b/>
          <w:i/>
          <w:sz w:val="22"/>
          <w:szCs w:val="22"/>
          <w:lang w:val="en-US"/>
        </w:rPr>
      </w:pPr>
    </w:p>
    <w:p w:rsidR="00A64A48" w:rsidRPr="003E30AA" w:rsidRDefault="00A64A48" w:rsidP="00F56C1F">
      <w:pPr>
        <w:pStyle w:val="Standard"/>
        <w:rPr>
          <w:rFonts w:cs="Times New Roman"/>
          <w:b/>
          <w:i/>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 xml:space="preserve">The APIP has carried out the trash-gathering project “Port Bleu”, supported from FAO, MARPH, and APDE, which has improved the hygienic and working conditions for the fishing employees in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harbor.</w:t>
      </w:r>
    </w:p>
    <w:p w:rsidR="00327481" w:rsidRPr="003E30AA" w:rsidRDefault="00327481" w:rsidP="00F56C1F">
      <w:pPr>
        <w:pStyle w:val="Default"/>
        <w:jc w:val="both"/>
        <w:rPr>
          <w:rFonts w:ascii="Times New Roman" w:hAnsi="Times New Roman" w:cs="Times New Roman"/>
          <w:color w:val="auto"/>
          <w:sz w:val="22"/>
          <w:szCs w:val="22"/>
          <w:lang w:val="en-GB"/>
        </w:rPr>
      </w:pPr>
    </w:p>
    <w:p w:rsidR="00A64A48" w:rsidRPr="003E30AA" w:rsidRDefault="00A64A48" w:rsidP="00A64A48">
      <w:pPr>
        <w:rPr>
          <w:rFonts w:cs="Times New Roman"/>
          <w:lang w:val="en-US"/>
        </w:rPr>
      </w:pPr>
      <w:bookmarkStart w:id="25" w:name="__RefHeading___Toc521399124"/>
    </w:p>
    <w:p w:rsidR="00A64A48" w:rsidRDefault="00A64A48" w:rsidP="00A64A48">
      <w:pPr>
        <w:rPr>
          <w:rFonts w:cs="Times New Roman"/>
          <w:lang w:val="en-US"/>
        </w:rPr>
      </w:pPr>
    </w:p>
    <w:p w:rsidR="00327481" w:rsidRPr="003E30AA" w:rsidRDefault="001833DA" w:rsidP="00A64A48">
      <w:pPr>
        <w:pStyle w:val="Titolo2"/>
        <w:rPr>
          <w:rFonts w:cs="Times New Roman"/>
          <w:lang w:val="en-US"/>
        </w:rPr>
      </w:pPr>
      <w:bookmarkStart w:id="26" w:name="__RefHeading___Toc521399125"/>
      <w:bookmarkStart w:id="27" w:name="_Toc524557655"/>
      <w:bookmarkEnd w:id="25"/>
      <w:r>
        <w:rPr>
          <w:rFonts w:cs="Times New Roman"/>
          <w:lang w:val="en-US"/>
        </w:rPr>
        <w:t>4</w:t>
      </w:r>
      <w:r w:rsidR="007A477B">
        <w:rPr>
          <w:rFonts w:cs="Times New Roman"/>
          <w:lang w:val="en-US"/>
        </w:rPr>
        <w:t>.3</w:t>
      </w:r>
      <w:r w:rsidR="00A64A48" w:rsidRPr="003E30AA">
        <w:rPr>
          <w:rFonts w:cs="Times New Roman"/>
          <w:lang w:val="en-US"/>
        </w:rPr>
        <w:t xml:space="preserve"> </w:t>
      </w:r>
      <w:r w:rsidR="00B44789" w:rsidRPr="003E30AA">
        <w:rPr>
          <w:rFonts w:cs="Times New Roman"/>
          <w:lang w:val="en-US"/>
        </w:rPr>
        <w:t xml:space="preserve">The Fishing Market </w:t>
      </w:r>
      <w:proofErr w:type="gramStart"/>
      <w:r w:rsidR="00B44789" w:rsidRPr="003E30AA">
        <w:rPr>
          <w:rFonts w:cs="Times New Roman"/>
          <w:lang w:val="en-US"/>
        </w:rPr>
        <w:t>Of</w:t>
      </w:r>
      <w:proofErr w:type="gramEnd"/>
      <w:r w:rsidR="00B44789" w:rsidRPr="003E30AA">
        <w:rPr>
          <w:rFonts w:cs="Times New Roman"/>
          <w:lang w:val="en-US"/>
        </w:rPr>
        <w:t xml:space="preserve"> </w:t>
      </w:r>
      <w:proofErr w:type="spellStart"/>
      <w:r w:rsidR="00B44789" w:rsidRPr="003E30AA">
        <w:rPr>
          <w:rFonts w:cs="Times New Roman"/>
          <w:lang w:val="en-US"/>
        </w:rPr>
        <w:t>Zarzis</w:t>
      </w:r>
      <w:bookmarkEnd w:id="26"/>
      <w:bookmarkEnd w:id="27"/>
      <w:proofErr w:type="spellEnd"/>
    </w:p>
    <w:p w:rsidR="00327481" w:rsidRPr="003E30AA" w:rsidRDefault="00327481" w:rsidP="00F56C1F">
      <w:pPr>
        <w:pStyle w:val="Standard"/>
        <w:rPr>
          <w:rFonts w:cs="Times New Roman"/>
          <w:b/>
          <w:color w:val="222222"/>
          <w:sz w:val="22"/>
          <w:szCs w:val="22"/>
          <w:lang w:val="en-US"/>
        </w:rPr>
      </w:pPr>
    </w:p>
    <w:p w:rsidR="00A64A48" w:rsidRPr="003E30AA" w:rsidRDefault="00A64A48" w:rsidP="00F56C1F">
      <w:pPr>
        <w:pStyle w:val="Standard"/>
        <w:rPr>
          <w:rFonts w:cs="Times New Roman"/>
          <w:b/>
          <w:color w:val="222222"/>
          <w:sz w:val="22"/>
          <w:szCs w:val="22"/>
          <w:lang w:val="en-US"/>
        </w:rPr>
      </w:pPr>
      <w:r w:rsidRPr="003E30AA">
        <w:rPr>
          <w:rFonts w:cs="Times New Roman"/>
          <w:b/>
          <w:color w:val="222222"/>
          <w:sz w:val="22"/>
          <w:szCs w:val="22"/>
          <w:lang w:val="en-US"/>
        </w:rPr>
        <w:t xml:space="preserve">23/5/2018 </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A visit of the fishing market has taken place from the opening activities of the auction (5.00 am) to the closing of the selling activities (7.00 am).</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lang w:val="en-US"/>
        </w:rPr>
      </w:pPr>
    </w:p>
    <w:p w:rsidR="00A64A48" w:rsidRPr="003E30AA" w:rsidRDefault="00A64A48" w:rsidP="00F56C1F">
      <w:pPr>
        <w:pStyle w:val="Standard"/>
        <w:tabs>
          <w:tab w:val="right" w:leader="dot" w:pos="9638"/>
        </w:tabs>
        <w:jc w:val="both"/>
        <w:rPr>
          <w:rFonts w:cs="Times New Roman"/>
          <w:color w:val="222222"/>
          <w:lang w:val="en-US"/>
        </w:rPr>
      </w:pPr>
    </w:p>
    <w:p w:rsidR="00327481" w:rsidRPr="003E30AA" w:rsidRDefault="00327481" w:rsidP="00A64A48">
      <w:pPr>
        <w:pStyle w:val="Standard"/>
        <w:tabs>
          <w:tab w:val="right" w:leader="dot" w:pos="9638"/>
        </w:tabs>
        <w:jc w:val="center"/>
        <w:rPr>
          <w:rFonts w:cs="Times New Roman"/>
          <w:color w:val="222222"/>
        </w:rPr>
      </w:pPr>
      <w:r w:rsidRPr="003E30AA">
        <w:rPr>
          <w:rFonts w:cs="Times New Roman"/>
          <w:noProof/>
          <w:color w:val="222222"/>
          <w:lang w:eastAsia="it-IT" w:bidi="ar-SA"/>
        </w:rPr>
        <w:drawing>
          <wp:inline distT="0" distB="0" distL="0" distR="0">
            <wp:extent cx="5105400" cy="3408181"/>
            <wp:effectExtent l="19050" t="0" r="0" b="0"/>
            <wp:docPr id="10" name="Immagin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2"/>
                    <pic:cNvPicPr>
                      <a:picLocks noChangeAspect="1" noChangeArrowheads="1"/>
                    </pic:cNvPicPr>
                  </pic:nvPicPr>
                  <pic:blipFill>
                    <a:blip r:embed="rId25" cstate="print"/>
                    <a:srcRect t="-50" b="-50"/>
                    <a:stretch>
                      <a:fillRect/>
                    </a:stretch>
                  </pic:blipFill>
                  <pic:spPr bwMode="auto">
                    <a:xfrm>
                      <a:off x="0" y="0"/>
                      <a:ext cx="5108838" cy="3410476"/>
                    </a:xfrm>
                    <a:prstGeom prst="rect">
                      <a:avLst/>
                    </a:prstGeom>
                    <a:noFill/>
                    <a:ln w="9525">
                      <a:noFill/>
                      <a:miter lim="800000"/>
                      <a:headEnd/>
                      <a:tailEnd/>
                    </a:ln>
                  </pic:spPr>
                </pic:pic>
              </a:graphicData>
            </a:graphic>
          </wp:inline>
        </w:drawing>
      </w:r>
    </w:p>
    <w:p w:rsidR="006A2D30" w:rsidRDefault="006A2D30" w:rsidP="00F56C1F">
      <w:pPr>
        <w:pStyle w:val="Standard"/>
        <w:tabs>
          <w:tab w:val="right" w:leader="dot" w:pos="9638"/>
        </w:tabs>
        <w:jc w:val="both"/>
        <w:rPr>
          <w:rFonts w:eastAsiaTheme="minorHAnsi" w:cs="Times New Roman"/>
          <w:iCs/>
          <w:color w:val="1F497D" w:themeColor="text2"/>
          <w:kern w:val="0"/>
          <w:sz w:val="18"/>
          <w:szCs w:val="18"/>
          <w:lang w:val="en-US" w:eastAsia="en-US" w:bidi="ar-SA"/>
        </w:rPr>
      </w:pPr>
    </w:p>
    <w:p w:rsidR="00327481" w:rsidRPr="00FA4252" w:rsidRDefault="00327481" w:rsidP="00F56C1F">
      <w:pPr>
        <w:pStyle w:val="Standard"/>
        <w:tabs>
          <w:tab w:val="right" w:leader="dot" w:pos="9638"/>
        </w:tabs>
        <w:jc w:val="both"/>
        <w:rPr>
          <w:rFonts w:eastAsiaTheme="minorHAnsi" w:cs="Times New Roman"/>
          <w:iCs/>
          <w:color w:val="1F497D" w:themeColor="text2"/>
          <w:kern w:val="0"/>
          <w:sz w:val="18"/>
          <w:szCs w:val="18"/>
          <w:lang w:val="en-US" w:eastAsia="en-US" w:bidi="ar-SA"/>
        </w:rPr>
      </w:pPr>
      <w:r w:rsidRPr="00FA4252">
        <w:rPr>
          <w:rFonts w:eastAsiaTheme="minorHAnsi" w:cs="Times New Roman"/>
          <w:iCs/>
          <w:color w:val="1F497D" w:themeColor="text2"/>
          <w:kern w:val="0"/>
          <w:sz w:val="18"/>
          <w:szCs w:val="18"/>
          <w:lang w:val="en-US" w:eastAsia="en-US" w:bidi="ar-SA"/>
        </w:rPr>
        <w:t xml:space="preserve">Fishing market </w:t>
      </w:r>
      <w:proofErr w:type="gramStart"/>
      <w:r w:rsidRPr="00FA4252">
        <w:rPr>
          <w:rFonts w:eastAsiaTheme="minorHAnsi" w:cs="Times New Roman"/>
          <w:iCs/>
          <w:color w:val="1F497D" w:themeColor="text2"/>
          <w:kern w:val="0"/>
          <w:sz w:val="18"/>
          <w:szCs w:val="18"/>
          <w:lang w:val="en-US" w:eastAsia="en-US" w:bidi="ar-SA"/>
        </w:rPr>
        <w:t xml:space="preserve">of  </w:t>
      </w:r>
      <w:proofErr w:type="spellStart"/>
      <w:r w:rsidRPr="00FA4252">
        <w:rPr>
          <w:rFonts w:eastAsiaTheme="minorHAnsi" w:cs="Times New Roman"/>
          <w:iCs/>
          <w:color w:val="1F497D" w:themeColor="text2"/>
          <w:kern w:val="0"/>
          <w:sz w:val="18"/>
          <w:szCs w:val="18"/>
          <w:lang w:val="en-US" w:eastAsia="en-US" w:bidi="ar-SA"/>
        </w:rPr>
        <w:t>Zarzis</w:t>
      </w:r>
      <w:proofErr w:type="spellEnd"/>
      <w:proofErr w:type="gramEnd"/>
      <w:r w:rsidRPr="00FA4252">
        <w:rPr>
          <w:rFonts w:eastAsiaTheme="minorHAnsi" w:cs="Times New Roman"/>
          <w:iCs/>
          <w:color w:val="1F497D" w:themeColor="text2"/>
          <w:kern w:val="0"/>
          <w:sz w:val="18"/>
          <w:szCs w:val="18"/>
          <w:lang w:val="en-US" w:eastAsia="en-US" w:bidi="ar-SA"/>
        </w:rPr>
        <w:t xml:space="preserve"> during fish selling phases</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During the transactions, 4 auctioneers were present to sale the fish to more than 60 buyers. One auctioneer was an employee of the SMSAP assigned to the selling of the Cooperative members’ fish. During the auction each transaction is recorded</w:t>
      </w:r>
      <w:r w:rsidR="007A5DFE">
        <w:rPr>
          <w:rFonts w:cs="Times New Roman"/>
          <w:color w:val="222222"/>
          <w:sz w:val="22"/>
          <w:szCs w:val="22"/>
          <w:lang w:val="en-US"/>
        </w:rPr>
        <w:t xml:space="preserve"> and </w:t>
      </w:r>
      <w:proofErr w:type="gramStart"/>
      <w:r w:rsidR="007A5DFE">
        <w:rPr>
          <w:rFonts w:cs="Times New Roman"/>
          <w:color w:val="222222"/>
          <w:sz w:val="22"/>
          <w:szCs w:val="22"/>
          <w:lang w:val="en-US"/>
        </w:rPr>
        <w:t>follow</w:t>
      </w:r>
      <w:proofErr w:type="gramEnd"/>
      <w:r w:rsidR="007A5DFE">
        <w:rPr>
          <w:rFonts w:cs="Times New Roman"/>
          <w:color w:val="222222"/>
          <w:sz w:val="22"/>
          <w:szCs w:val="22"/>
          <w:lang w:val="en-US"/>
        </w:rPr>
        <w:t xml:space="preserve"> a numbered receipt.</w:t>
      </w:r>
    </w:p>
    <w:p w:rsidR="007A5DFE" w:rsidRPr="003E30AA" w:rsidRDefault="007A5DFE" w:rsidP="00F56C1F">
      <w:pPr>
        <w:pStyle w:val="Standard"/>
        <w:tabs>
          <w:tab w:val="right" w:leader="dot" w:pos="9638"/>
        </w:tabs>
        <w:jc w:val="both"/>
        <w:rPr>
          <w:rFonts w:cs="Times New Roman"/>
          <w:color w:val="222222"/>
          <w:sz w:val="22"/>
          <w:szCs w:val="22"/>
          <w:lang w:val="en-US"/>
        </w:rPr>
      </w:pPr>
    </w:p>
    <w:p w:rsidR="00A64A48" w:rsidRPr="006A2D30" w:rsidRDefault="00327481" w:rsidP="007A5DFE">
      <w:pPr>
        <w:pStyle w:val="Standard"/>
        <w:tabs>
          <w:tab w:val="right" w:leader="dot" w:pos="9638"/>
        </w:tabs>
        <w:jc w:val="center"/>
        <w:rPr>
          <w:rFonts w:cs="Times New Roman"/>
        </w:rPr>
      </w:pPr>
      <w:r w:rsidRPr="003E30AA">
        <w:rPr>
          <w:rFonts w:cs="Times New Roman"/>
          <w:noProof/>
          <w:lang w:eastAsia="it-IT" w:bidi="ar-SA"/>
        </w:rPr>
        <w:drawing>
          <wp:inline distT="0" distB="0" distL="0" distR="0">
            <wp:extent cx="2523247" cy="1864357"/>
            <wp:effectExtent l="5715" t="0" r="0" b="0"/>
            <wp:docPr id="11" name="Immagin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3"/>
                    <pic:cNvPicPr>
                      <a:picLocks noChangeAspect="1" noChangeArrowheads="1"/>
                    </pic:cNvPicPr>
                  </pic:nvPicPr>
                  <pic:blipFill>
                    <a:blip r:embed="rId26" cstate="print"/>
                    <a:srcRect l="-41" t="-46" r="-41" b="-46"/>
                    <a:stretch>
                      <a:fillRect/>
                    </a:stretch>
                  </pic:blipFill>
                  <pic:spPr bwMode="auto">
                    <a:xfrm rot="5400000">
                      <a:off x="0" y="0"/>
                      <a:ext cx="2525359" cy="1865917"/>
                    </a:xfrm>
                    <a:prstGeom prst="rect">
                      <a:avLst/>
                    </a:prstGeom>
                    <a:noFill/>
                    <a:ln w="9525">
                      <a:noFill/>
                      <a:miter lim="800000"/>
                      <a:headEnd/>
                      <a:tailEnd/>
                    </a:ln>
                  </pic:spPr>
                </pic:pic>
              </a:graphicData>
            </a:graphic>
          </wp:inline>
        </w:drawing>
      </w:r>
    </w:p>
    <w:p w:rsidR="00327481" w:rsidRPr="003E30AA" w:rsidRDefault="00327481" w:rsidP="006A2D30">
      <w:pPr>
        <w:pStyle w:val="Standard"/>
        <w:tabs>
          <w:tab w:val="right" w:leader="dot" w:pos="9638"/>
        </w:tabs>
        <w:jc w:val="both"/>
        <w:rPr>
          <w:rFonts w:cs="Times New Roman"/>
          <w:lang w:val="en-US"/>
        </w:rPr>
      </w:pPr>
      <w:r w:rsidRPr="006A2D30">
        <w:rPr>
          <w:rFonts w:eastAsiaTheme="minorHAnsi" w:cs="Times New Roman"/>
          <w:iCs/>
          <w:color w:val="1F497D" w:themeColor="text2"/>
          <w:kern w:val="0"/>
          <w:sz w:val="18"/>
          <w:szCs w:val="18"/>
          <w:lang w:val="en-US" w:eastAsia="en-US" w:bidi="ar-SA"/>
        </w:rPr>
        <w:t>A note of the bought products during the auction</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auctioneer is equipped with a formulary for the recording of the input and output of the products of the transaction, and the same record is made during the closing of the auction, writing down the various notes about the selling of the product and the buyers.</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lang w:val="en-US"/>
        </w:rPr>
      </w:pPr>
    </w:p>
    <w:p w:rsidR="00327481" w:rsidRPr="006A2D30" w:rsidRDefault="00327481" w:rsidP="006A2D30">
      <w:pPr>
        <w:pStyle w:val="Standard"/>
        <w:tabs>
          <w:tab w:val="right" w:leader="dot" w:pos="9638"/>
        </w:tabs>
        <w:jc w:val="center"/>
        <w:rPr>
          <w:rFonts w:eastAsiaTheme="minorHAnsi" w:cs="Times New Roman"/>
          <w:iCs/>
          <w:color w:val="1F497D" w:themeColor="text2"/>
          <w:kern w:val="0"/>
          <w:sz w:val="18"/>
          <w:szCs w:val="18"/>
          <w:lang w:val="en-US" w:eastAsia="en-US" w:bidi="ar-SA"/>
        </w:rPr>
      </w:pPr>
      <w:r w:rsidRPr="006A2D30">
        <w:rPr>
          <w:rFonts w:eastAsiaTheme="minorHAnsi" w:cs="Times New Roman"/>
          <w:iCs/>
          <w:noProof/>
          <w:color w:val="1F497D" w:themeColor="text2"/>
          <w:kern w:val="0"/>
          <w:sz w:val="18"/>
          <w:szCs w:val="18"/>
          <w:lang w:eastAsia="it-IT" w:bidi="ar-SA"/>
        </w:rPr>
        <w:lastRenderedPageBreak/>
        <w:drawing>
          <wp:inline distT="0" distB="0" distL="0" distR="0">
            <wp:extent cx="4472940" cy="2910840"/>
            <wp:effectExtent l="19050" t="0" r="3810" b="0"/>
            <wp:docPr id="12" name="Immagin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4"/>
                    <pic:cNvPicPr>
                      <a:picLocks noChangeAspect="1" noChangeArrowheads="1"/>
                    </pic:cNvPicPr>
                  </pic:nvPicPr>
                  <pic:blipFill>
                    <a:blip r:embed="rId27" cstate="print"/>
                    <a:srcRect t="-50" b="-50"/>
                    <a:stretch>
                      <a:fillRect/>
                    </a:stretch>
                  </pic:blipFill>
                  <pic:spPr bwMode="auto">
                    <a:xfrm>
                      <a:off x="0" y="0"/>
                      <a:ext cx="4472940" cy="2910840"/>
                    </a:xfrm>
                    <a:prstGeom prst="rect">
                      <a:avLst/>
                    </a:prstGeom>
                    <a:noFill/>
                    <a:ln w="9525">
                      <a:noFill/>
                      <a:miter lim="800000"/>
                      <a:headEnd/>
                      <a:tailEnd/>
                    </a:ln>
                  </pic:spPr>
                </pic:pic>
              </a:graphicData>
            </a:graphic>
          </wp:inline>
        </w:drawing>
      </w:r>
    </w:p>
    <w:p w:rsidR="006A2D30" w:rsidRDefault="006A2D30" w:rsidP="006A2D30">
      <w:pPr>
        <w:pStyle w:val="Standard"/>
        <w:tabs>
          <w:tab w:val="right" w:leader="dot" w:pos="9638"/>
        </w:tabs>
        <w:jc w:val="center"/>
        <w:rPr>
          <w:rFonts w:eastAsiaTheme="minorHAnsi" w:cs="Times New Roman"/>
          <w:iCs/>
          <w:color w:val="1F497D" w:themeColor="text2"/>
          <w:kern w:val="0"/>
          <w:sz w:val="18"/>
          <w:szCs w:val="18"/>
          <w:lang w:val="en-US" w:eastAsia="en-US" w:bidi="ar-SA"/>
        </w:rPr>
      </w:pPr>
    </w:p>
    <w:p w:rsidR="00327481" w:rsidRPr="006A2D30" w:rsidRDefault="00327481" w:rsidP="006A2D30">
      <w:pPr>
        <w:pStyle w:val="Standard"/>
        <w:tabs>
          <w:tab w:val="right" w:leader="dot" w:pos="9638"/>
        </w:tabs>
        <w:jc w:val="both"/>
        <w:rPr>
          <w:rFonts w:eastAsiaTheme="minorHAnsi" w:cs="Times New Roman"/>
          <w:iCs/>
          <w:color w:val="1F497D" w:themeColor="text2"/>
          <w:kern w:val="0"/>
          <w:sz w:val="18"/>
          <w:szCs w:val="18"/>
          <w:lang w:val="en-US" w:eastAsia="en-US" w:bidi="ar-SA"/>
        </w:rPr>
      </w:pPr>
      <w:r w:rsidRPr="006A2D30">
        <w:rPr>
          <w:rFonts w:eastAsiaTheme="minorHAnsi" w:cs="Times New Roman"/>
          <w:iCs/>
          <w:color w:val="1F497D" w:themeColor="text2"/>
          <w:kern w:val="0"/>
          <w:sz w:val="18"/>
          <w:szCs w:val="18"/>
          <w:lang w:val="en-US" w:eastAsia="en-US" w:bidi="ar-SA"/>
        </w:rPr>
        <w:t>Official register of the first selling of the SMSAP</w:t>
      </w:r>
    </w:p>
    <w:p w:rsidR="00A64A48" w:rsidRPr="003E30AA" w:rsidRDefault="00A64A48" w:rsidP="00F56C1F">
      <w:pPr>
        <w:pStyle w:val="Standard"/>
        <w:tabs>
          <w:tab w:val="right" w:leader="dot" w:pos="9638"/>
        </w:tabs>
        <w:jc w:val="both"/>
        <w:rPr>
          <w:rFonts w:cs="Times New Roman"/>
          <w:color w:val="222222"/>
          <w:lang w:val="en-US"/>
        </w:rPr>
      </w:pPr>
    </w:p>
    <w:p w:rsidR="00A64A48" w:rsidRPr="003E30AA" w:rsidRDefault="00A64A48" w:rsidP="00F56C1F">
      <w:pPr>
        <w:pStyle w:val="Standard"/>
        <w:tabs>
          <w:tab w:val="right" w:leader="dot" w:pos="9638"/>
        </w:tabs>
        <w:jc w:val="both"/>
        <w:rPr>
          <w:rFonts w:cs="Times New Roman"/>
          <w:color w:val="222222"/>
          <w:lang w:val="en-US"/>
        </w:rPr>
      </w:pPr>
    </w:p>
    <w:p w:rsidR="00A64A48" w:rsidRPr="003E30AA" w:rsidRDefault="00A64A48" w:rsidP="00F56C1F">
      <w:pPr>
        <w:pStyle w:val="Standard"/>
        <w:tabs>
          <w:tab w:val="right" w:leader="dot" w:pos="9638"/>
        </w:tabs>
        <w:jc w:val="both"/>
        <w:rPr>
          <w:rFonts w:cs="Times New Roman"/>
          <w:color w:val="2222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At the end of the auction, the Cooperative pays the partners and gives credit to the buyers who bought the fish from them.  </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lang w:val="en-US"/>
        </w:rPr>
      </w:pPr>
    </w:p>
    <w:p w:rsidR="00A64A48" w:rsidRPr="003E30AA" w:rsidRDefault="00A64A48" w:rsidP="00F56C1F">
      <w:pPr>
        <w:pStyle w:val="Standard"/>
        <w:tabs>
          <w:tab w:val="right" w:leader="dot" w:pos="9638"/>
        </w:tabs>
        <w:jc w:val="both"/>
        <w:rPr>
          <w:rFonts w:cs="Times New Roman"/>
          <w:color w:val="222222"/>
          <w:lang w:val="en-US"/>
        </w:rPr>
      </w:pPr>
    </w:p>
    <w:p w:rsidR="00A64A48" w:rsidRPr="006A2D30" w:rsidRDefault="00327481" w:rsidP="006A2D30">
      <w:pPr>
        <w:pStyle w:val="Standard"/>
        <w:tabs>
          <w:tab w:val="right" w:leader="dot" w:pos="9638"/>
        </w:tabs>
        <w:jc w:val="center"/>
        <w:rPr>
          <w:rFonts w:cs="Times New Roman"/>
          <w:noProof/>
          <w:lang w:eastAsia="it-IT" w:bidi="ar-SA"/>
        </w:rPr>
      </w:pPr>
      <w:r w:rsidRPr="003E30AA">
        <w:rPr>
          <w:rFonts w:cs="Times New Roman"/>
          <w:noProof/>
          <w:lang w:eastAsia="it-IT" w:bidi="ar-SA"/>
        </w:rPr>
        <w:drawing>
          <wp:inline distT="0" distB="0" distL="0" distR="0">
            <wp:extent cx="3387090" cy="1810826"/>
            <wp:effectExtent l="19050" t="0" r="3810" b="0"/>
            <wp:docPr id="9" name="Immagin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5"/>
                    <pic:cNvPicPr>
                      <a:picLocks noChangeAspect="1" noChangeArrowheads="1"/>
                    </pic:cNvPicPr>
                  </pic:nvPicPr>
                  <pic:blipFill>
                    <a:blip r:embed="rId28" cstate="print"/>
                    <a:srcRect l="-27" t="-50" r="-27" b="-50"/>
                    <a:stretch>
                      <a:fillRect/>
                    </a:stretch>
                  </pic:blipFill>
                  <pic:spPr bwMode="auto">
                    <a:xfrm>
                      <a:off x="0" y="0"/>
                      <a:ext cx="3391788" cy="1813338"/>
                    </a:xfrm>
                    <a:prstGeom prst="rect">
                      <a:avLst/>
                    </a:prstGeom>
                    <a:noFill/>
                    <a:ln w="9525">
                      <a:noFill/>
                      <a:miter lim="800000"/>
                      <a:headEnd/>
                      <a:tailEnd/>
                    </a:ln>
                  </pic:spPr>
                </pic:pic>
              </a:graphicData>
            </a:graphic>
          </wp:inline>
        </w:drawing>
      </w:r>
    </w:p>
    <w:p w:rsidR="00A64A48" w:rsidRPr="003E30AA" w:rsidRDefault="00A64A48" w:rsidP="00F56C1F">
      <w:pPr>
        <w:pStyle w:val="Standard"/>
        <w:tabs>
          <w:tab w:val="right" w:leader="dot" w:pos="9638"/>
        </w:tabs>
        <w:jc w:val="both"/>
        <w:rPr>
          <w:rFonts w:cs="Times New Roman"/>
          <w:b/>
          <w:i/>
          <w:iCs/>
          <w:sz w:val="20"/>
          <w:szCs w:val="20"/>
        </w:rPr>
      </w:pPr>
    </w:p>
    <w:p w:rsidR="00327481" w:rsidRPr="006A2D30" w:rsidRDefault="00327481" w:rsidP="00F56C1F">
      <w:pPr>
        <w:pStyle w:val="Standard"/>
        <w:tabs>
          <w:tab w:val="right" w:leader="dot" w:pos="9638"/>
        </w:tabs>
        <w:jc w:val="both"/>
        <w:rPr>
          <w:rFonts w:eastAsiaTheme="minorHAnsi" w:cs="Times New Roman"/>
          <w:iCs/>
          <w:color w:val="1F497D" w:themeColor="text2"/>
          <w:kern w:val="0"/>
          <w:sz w:val="18"/>
          <w:szCs w:val="18"/>
          <w:lang w:val="en-US" w:eastAsia="en-US" w:bidi="ar-SA"/>
        </w:rPr>
      </w:pPr>
      <w:r w:rsidRPr="006A2D30">
        <w:rPr>
          <w:rFonts w:eastAsiaTheme="minorHAnsi" w:cs="Times New Roman"/>
          <w:iCs/>
          <w:color w:val="1F497D" w:themeColor="text2"/>
          <w:kern w:val="0"/>
          <w:sz w:val="18"/>
          <w:szCs w:val="18"/>
          <w:lang w:val="en-US" w:eastAsia="en-US" w:bidi="ar-SA"/>
        </w:rPr>
        <w:t>Receipt left by SMSAP to the intermediaries or to the processing factories</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Default="00A64A48" w:rsidP="00F56C1F">
      <w:pPr>
        <w:pStyle w:val="Standard"/>
        <w:tabs>
          <w:tab w:val="right" w:leader="dot" w:pos="9638"/>
        </w:tabs>
        <w:jc w:val="both"/>
        <w:rPr>
          <w:rFonts w:cs="Times New Roman"/>
          <w:color w:val="222222"/>
          <w:sz w:val="22"/>
          <w:szCs w:val="22"/>
          <w:lang w:val="en-US"/>
        </w:rPr>
      </w:pPr>
    </w:p>
    <w:p w:rsidR="006A2D30" w:rsidRDefault="006A2D30" w:rsidP="00F56C1F">
      <w:pPr>
        <w:pStyle w:val="Standard"/>
        <w:tabs>
          <w:tab w:val="right" w:leader="dot" w:pos="9638"/>
        </w:tabs>
        <w:jc w:val="both"/>
        <w:rPr>
          <w:rFonts w:cs="Times New Roman"/>
          <w:color w:val="222222"/>
          <w:sz w:val="22"/>
          <w:szCs w:val="22"/>
          <w:lang w:val="en-US"/>
        </w:rPr>
      </w:pPr>
    </w:p>
    <w:p w:rsidR="006A2D30" w:rsidRPr="003E30AA" w:rsidRDefault="006A2D30"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Buyers are defined as intermediaries of the sales as often they are not the direct sellers of the fishing products to the final consumers while they buy, carry and re-sell the product. In a supply chain there can be involved several intermediaries. The </w:t>
      </w:r>
      <w:proofErr w:type="gramStart"/>
      <w:r w:rsidRPr="003E30AA">
        <w:rPr>
          <w:rFonts w:cs="Times New Roman"/>
          <w:color w:val="222222"/>
          <w:sz w:val="22"/>
          <w:szCs w:val="22"/>
          <w:lang w:val="en-US"/>
        </w:rPr>
        <w:t>buyer are</w:t>
      </w:r>
      <w:proofErr w:type="gramEnd"/>
      <w:r w:rsidRPr="003E30AA">
        <w:rPr>
          <w:rFonts w:cs="Times New Roman"/>
          <w:color w:val="222222"/>
          <w:sz w:val="22"/>
          <w:szCs w:val="22"/>
          <w:lang w:val="en-US"/>
        </w:rPr>
        <w:t xml:space="preserve"> to processers, fishmongers and restaurant.</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sz w:val="22"/>
          <w:szCs w:val="22"/>
          <w:lang w:val="en-US"/>
        </w:rPr>
      </w:pPr>
    </w:p>
    <w:p w:rsidR="00327481" w:rsidRPr="003E30AA" w:rsidRDefault="00327481" w:rsidP="007210F0">
      <w:pPr>
        <w:pStyle w:val="Standard"/>
        <w:tabs>
          <w:tab w:val="right" w:leader="dot" w:pos="9638"/>
        </w:tabs>
        <w:jc w:val="center"/>
        <w:rPr>
          <w:rFonts w:cs="Times New Roman"/>
          <w:color w:val="222222"/>
        </w:rPr>
      </w:pPr>
      <w:r w:rsidRPr="003E30AA">
        <w:rPr>
          <w:rFonts w:cs="Times New Roman"/>
          <w:noProof/>
          <w:color w:val="222222"/>
          <w:lang w:eastAsia="it-IT" w:bidi="ar-SA"/>
        </w:rPr>
        <w:lastRenderedPageBreak/>
        <w:drawing>
          <wp:inline distT="0" distB="0" distL="0" distR="0">
            <wp:extent cx="5017770" cy="3329486"/>
            <wp:effectExtent l="19050" t="0" r="0" b="0"/>
            <wp:docPr id="6" name="Immagin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6"/>
                    <pic:cNvPicPr>
                      <a:picLocks noChangeAspect="1" noChangeArrowheads="1"/>
                    </pic:cNvPicPr>
                  </pic:nvPicPr>
                  <pic:blipFill>
                    <a:blip r:embed="rId29" cstate="print"/>
                    <a:srcRect t="-50" b="-50"/>
                    <a:stretch>
                      <a:fillRect/>
                    </a:stretch>
                  </pic:blipFill>
                  <pic:spPr bwMode="auto">
                    <a:xfrm>
                      <a:off x="0" y="0"/>
                      <a:ext cx="5021135" cy="3331719"/>
                    </a:xfrm>
                    <a:prstGeom prst="rect">
                      <a:avLst/>
                    </a:prstGeom>
                    <a:noFill/>
                    <a:ln w="9525">
                      <a:noFill/>
                      <a:miter lim="800000"/>
                      <a:headEnd/>
                      <a:tailEnd/>
                    </a:ln>
                  </pic:spPr>
                </pic:pic>
              </a:graphicData>
            </a:graphic>
          </wp:inline>
        </w:drawing>
      </w:r>
    </w:p>
    <w:p w:rsidR="006A2D30" w:rsidRDefault="006A2D30" w:rsidP="00F56C1F">
      <w:pPr>
        <w:pStyle w:val="Standard"/>
        <w:tabs>
          <w:tab w:val="right" w:leader="dot" w:pos="9638"/>
        </w:tabs>
        <w:jc w:val="both"/>
        <w:rPr>
          <w:rFonts w:cs="Times New Roman"/>
          <w:b/>
          <w:bCs/>
          <w:i/>
          <w:sz w:val="20"/>
          <w:szCs w:val="18"/>
          <w:lang w:val="en-US"/>
        </w:rPr>
      </w:pPr>
    </w:p>
    <w:p w:rsidR="00327481" w:rsidRPr="006A2D30" w:rsidRDefault="00327481" w:rsidP="00F56C1F">
      <w:pPr>
        <w:pStyle w:val="Standard"/>
        <w:tabs>
          <w:tab w:val="right" w:leader="dot" w:pos="9638"/>
        </w:tabs>
        <w:jc w:val="both"/>
        <w:rPr>
          <w:rFonts w:eastAsiaTheme="minorHAnsi" w:cs="Times New Roman"/>
          <w:iCs/>
          <w:color w:val="1F497D" w:themeColor="text2"/>
          <w:kern w:val="0"/>
          <w:sz w:val="18"/>
          <w:szCs w:val="18"/>
          <w:lang w:val="en-US" w:eastAsia="en-US" w:bidi="ar-SA"/>
        </w:rPr>
      </w:pPr>
      <w:r w:rsidRPr="006A2D30">
        <w:rPr>
          <w:rFonts w:eastAsiaTheme="minorHAnsi" w:cs="Times New Roman"/>
          <w:iCs/>
          <w:color w:val="1F497D" w:themeColor="text2"/>
          <w:kern w:val="0"/>
          <w:sz w:val="18"/>
          <w:szCs w:val="18"/>
          <w:lang w:val="en-US" w:eastAsia="en-US" w:bidi="ar-SA"/>
        </w:rPr>
        <w:t>Discussion of the account balances of the SMSAP to the intermediaries.</w:t>
      </w:r>
    </w:p>
    <w:p w:rsidR="00A64A48" w:rsidRPr="003E30AA" w:rsidRDefault="00A64A48" w:rsidP="00F56C1F">
      <w:pPr>
        <w:pStyle w:val="Standard"/>
        <w:tabs>
          <w:tab w:val="right" w:leader="dot" w:pos="9638"/>
        </w:tabs>
        <w:jc w:val="both"/>
        <w:rPr>
          <w:rFonts w:cs="Times New Roman"/>
          <w:color w:val="2222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Despite the continuous selection of the clients, the cooperative suffers of credit problems, because often the fish provided to the traders is not partially or completed paid; while at the same time the fishermen received from the cooperative the daily payment of the fishing products delivered. </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Payments from the intermediaries arrive through checks and money transfers. The intermediaries come from all over </w:t>
      </w:r>
      <w:proofErr w:type="gramStart"/>
      <w:r w:rsidRPr="003E30AA">
        <w:rPr>
          <w:rFonts w:cs="Times New Roman"/>
          <w:color w:val="222222"/>
          <w:sz w:val="22"/>
          <w:szCs w:val="22"/>
          <w:lang w:val="en-US"/>
        </w:rPr>
        <w:t>Tunisia,</w:t>
      </w:r>
      <w:proofErr w:type="gramEnd"/>
      <w:r w:rsidRPr="003E30AA">
        <w:rPr>
          <w:rFonts w:cs="Times New Roman"/>
          <w:color w:val="222222"/>
          <w:sz w:val="22"/>
          <w:szCs w:val="22"/>
          <w:lang w:val="en-US"/>
        </w:rPr>
        <w:t xml:space="preserve"> in particular they are buyers from </w:t>
      </w:r>
      <w:proofErr w:type="spellStart"/>
      <w:r w:rsidRPr="003E30AA">
        <w:rPr>
          <w:rFonts w:cs="Times New Roman"/>
          <w:color w:val="222222"/>
          <w:sz w:val="22"/>
          <w:szCs w:val="22"/>
          <w:lang w:val="en-US"/>
        </w:rPr>
        <w:t>Sfax</w:t>
      </w:r>
      <w:proofErr w:type="spellEnd"/>
      <w:r w:rsidRPr="003E30AA">
        <w:rPr>
          <w:rFonts w:cs="Times New Roman"/>
          <w:color w:val="222222"/>
          <w:sz w:val="22"/>
          <w:szCs w:val="22"/>
          <w:lang w:val="en-US"/>
        </w:rPr>
        <w:t xml:space="preserve">, from all the areas of the Governorate of </w:t>
      </w:r>
      <w:proofErr w:type="spellStart"/>
      <w:r w:rsidRPr="003E30AA">
        <w:rPr>
          <w:rFonts w:cs="Times New Roman"/>
          <w:color w:val="222222"/>
          <w:sz w:val="22"/>
          <w:szCs w:val="22"/>
          <w:lang w:val="en-US"/>
        </w:rPr>
        <w:t>Medénine</w:t>
      </w:r>
      <w:proofErr w:type="spellEnd"/>
      <w:r w:rsidRPr="003E30AA">
        <w:rPr>
          <w:rFonts w:cs="Times New Roman"/>
          <w:color w:val="222222"/>
          <w:sz w:val="22"/>
          <w:szCs w:val="22"/>
          <w:lang w:val="en-US"/>
        </w:rPr>
        <w:t xml:space="preserve"> and from Tunis. </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The direct transactions between the Cooperative and the processing companies happen directly without going through the market. The fishing products are largely moved, after being glazed and carried into refrigerated vans. The Cooperative owns 2 refrigerated vehicles but 1 is out of order and obsolete.</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The payment of the fishing products to the partners from the cooperative is often reduced from the imports related to the net supply, tools supply, various equipment and food given by the very cooperative.</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Cooperative thus functions as a purchasing group for the fishing gears, equipment, spare </w:t>
      </w:r>
      <w:proofErr w:type="spellStart"/>
      <w:r w:rsidRPr="003E30AA">
        <w:rPr>
          <w:rFonts w:cs="Times New Roman"/>
          <w:color w:val="222222"/>
          <w:sz w:val="22"/>
          <w:szCs w:val="22"/>
          <w:lang w:val="en-US"/>
        </w:rPr>
        <w:t>partes</w:t>
      </w:r>
      <w:proofErr w:type="spellEnd"/>
      <w:r w:rsidRPr="003E30AA">
        <w:rPr>
          <w:rFonts w:cs="Times New Roman"/>
          <w:color w:val="222222"/>
          <w:sz w:val="22"/>
          <w:szCs w:val="22"/>
          <w:lang w:val="en-US"/>
        </w:rPr>
        <w:t xml:space="preserve"> and food for the galley. This role is also carried out by intermediaries to establish strong relationship to the fishermen (it often influence the formulation of the first selling price).</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quality of the fish in the market is very variable and there’s also fish in poor conservation status. Vice versa, many fishermen have optimal skills to manipulate and preserve the products in a good condition. Training activities for the Cooperative partners are to be carried out to improve the quality of the product.</w:t>
      </w:r>
    </w:p>
    <w:p w:rsidR="00A64A48" w:rsidRPr="003E30AA" w:rsidRDefault="00A64A48" w:rsidP="00F56C1F">
      <w:pPr>
        <w:pStyle w:val="Standard"/>
        <w:tabs>
          <w:tab w:val="right" w:leader="dot" w:pos="9638"/>
        </w:tabs>
        <w:jc w:val="both"/>
        <w:rPr>
          <w:rFonts w:cs="Times New Roman"/>
          <w:lang w:val="en-US"/>
        </w:rPr>
      </w:pPr>
    </w:p>
    <w:p w:rsidR="007210F0" w:rsidRPr="003E30AA" w:rsidRDefault="007210F0" w:rsidP="00F56C1F">
      <w:pPr>
        <w:pStyle w:val="Standard"/>
        <w:tabs>
          <w:tab w:val="right" w:leader="dot" w:pos="9638"/>
        </w:tabs>
        <w:jc w:val="both"/>
        <w:rPr>
          <w:rFonts w:cs="Times New Roman"/>
          <w:lang w:val="en-US"/>
        </w:rPr>
      </w:pPr>
    </w:p>
    <w:p w:rsidR="007210F0" w:rsidRPr="003E30AA" w:rsidRDefault="007210F0" w:rsidP="00F56C1F">
      <w:pPr>
        <w:pStyle w:val="Standard"/>
        <w:tabs>
          <w:tab w:val="right" w:leader="dot" w:pos="9638"/>
        </w:tabs>
        <w:jc w:val="both"/>
        <w:rPr>
          <w:rFonts w:cs="Times New Roman"/>
          <w:lang w:val="en-US"/>
        </w:rPr>
      </w:pPr>
    </w:p>
    <w:p w:rsidR="00327481" w:rsidRPr="003E30AA" w:rsidRDefault="00327481" w:rsidP="007210F0">
      <w:pPr>
        <w:pStyle w:val="Standard"/>
        <w:tabs>
          <w:tab w:val="right" w:leader="dot" w:pos="9638"/>
        </w:tabs>
        <w:jc w:val="center"/>
        <w:rPr>
          <w:rFonts w:cs="Times New Roman"/>
        </w:rPr>
      </w:pPr>
      <w:r w:rsidRPr="003E30AA">
        <w:rPr>
          <w:rFonts w:cs="Times New Roman"/>
          <w:noProof/>
          <w:lang w:eastAsia="it-IT" w:bidi="ar-SA"/>
        </w:rPr>
        <w:lastRenderedPageBreak/>
        <w:drawing>
          <wp:inline distT="0" distB="0" distL="0" distR="0">
            <wp:extent cx="5162550" cy="3008726"/>
            <wp:effectExtent l="19050" t="0" r="0" b="0"/>
            <wp:docPr id="5" name="Immagin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7"/>
                    <pic:cNvPicPr>
                      <a:picLocks noChangeAspect="1" noChangeArrowheads="1"/>
                    </pic:cNvPicPr>
                  </pic:nvPicPr>
                  <pic:blipFill>
                    <a:blip r:embed="rId30" cstate="print"/>
                    <a:srcRect l="-27" t="-56" r="-27" b="-56"/>
                    <a:stretch>
                      <a:fillRect/>
                    </a:stretch>
                  </pic:blipFill>
                  <pic:spPr bwMode="auto">
                    <a:xfrm>
                      <a:off x="0" y="0"/>
                      <a:ext cx="5162550" cy="3008726"/>
                    </a:xfrm>
                    <a:prstGeom prst="rect">
                      <a:avLst/>
                    </a:prstGeom>
                    <a:noFill/>
                    <a:ln w="9525">
                      <a:noFill/>
                      <a:miter lim="800000"/>
                      <a:headEnd/>
                      <a:tailEnd/>
                    </a:ln>
                  </pic:spPr>
                </pic:pic>
              </a:graphicData>
            </a:graphic>
          </wp:inline>
        </w:drawing>
      </w:r>
    </w:p>
    <w:p w:rsidR="00A64A48" w:rsidRPr="003E30AA" w:rsidRDefault="00A64A48" w:rsidP="00F56C1F">
      <w:pPr>
        <w:pStyle w:val="Standard"/>
        <w:tabs>
          <w:tab w:val="right" w:leader="dot" w:pos="9638"/>
        </w:tabs>
        <w:jc w:val="both"/>
        <w:rPr>
          <w:rFonts w:cs="Times New Roman"/>
          <w:b/>
          <w:bCs/>
          <w:i/>
          <w:sz w:val="20"/>
          <w:szCs w:val="18"/>
          <w:lang w:val="en-US"/>
        </w:rPr>
      </w:pPr>
    </w:p>
    <w:p w:rsidR="00327481" w:rsidRPr="006A2D30" w:rsidRDefault="00327481" w:rsidP="00F56C1F">
      <w:pPr>
        <w:pStyle w:val="Standard"/>
        <w:tabs>
          <w:tab w:val="right" w:leader="dot" w:pos="9638"/>
        </w:tabs>
        <w:jc w:val="both"/>
        <w:rPr>
          <w:rFonts w:eastAsiaTheme="minorHAnsi" w:cs="Times New Roman"/>
          <w:iCs/>
          <w:color w:val="1F497D" w:themeColor="text2"/>
          <w:kern w:val="0"/>
          <w:sz w:val="18"/>
          <w:szCs w:val="18"/>
          <w:lang w:val="en-US" w:eastAsia="en-US" w:bidi="ar-SA"/>
        </w:rPr>
      </w:pPr>
      <w:r w:rsidRPr="006A2D30">
        <w:rPr>
          <w:rFonts w:eastAsiaTheme="minorHAnsi" w:cs="Times New Roman"/>
          <w:iCs/>
          <w:color w:val="1F497D" w:themeColor="text2"/>
          <w:kern w:val="0"/>
          <w:sz w:val="18"/>
          <w:szCs w:val="18"/>
          <w:lang w:val="en-US" w:eastAsia="en-US" w:bidi="ar-SA"/>
        </w:rPr>
        <w:t xml:space="preserve">Fish during an auction, with various degrees </w:t>
      </w:r>
      <w:proofErr w:type="gramStart"/>
      <w:r w:rsidRPr="006A2D30">
        <w:rPr>
          <w:rFonts w:eastAsiaTheme="minorHAnsi" w:cs="Times New Roman"/>
          <w:iCs/>
          <w:color w:val="1F497D" w:themeColor="text2"/>
          <w:kern w:val="0"/>
          <w:sz w:val="18"/>
          <w:szCs w:val="18"/>
          <w:lang w:val="en-US" w:eastAsia="en-US" w:bidi="ar-SA"/>
        </w:rPr>
        <w:t xml:space="preserve">of </w:t>
      </w:r>
      <w:r w:rsidR="006A2D30">
        <w:rPr>
          <w:rFonts w:eastAsiaTheme="minorHAnsi" w:cs="Times New Roman"/>
          <w:iCs/>
          <w:color w:val="1F497D" w:themeColor="text2"/>
          <w:kern w:val="0"/>
          <w:sz w:val="18"/>
          <w:szCs w:val="18"/>
          <w:lang w:val="en-US" w:eastAsia="en-US" w:bidi="ar-SA"/>
        </w:rPr>
        <w:t xml:space="preserve"> quality</w:t>
      </w:r>
      <w:proofErr w:type="gramEnd"/>
      <w:r w:rsidR="006A2D30">
        <w:rPr>
          <w:rFonts w:eastAsiaTheme="minorHAnsi" w:cs="Times New Roman"/>
          <w:iCs/>
          <w:color w:val="1F497D" w:themeColor="text2"/>
          <w:kern w:val="0"/>
          <w:sz w:val="18"/>
          <w:szCs w:val="18"/>
          <w:lang w:val="en-US" w:eastAsia="en-US" w:bidi="ar-SA"/>
        </w:rPr>
        <w:t>, species and freshness</w:t>
      </w:r>
    </w:p>
    <w:p w:rsidR="00327481" w:rsidRPr="003E30AA" w:rsidRDefault="00327481" w:rsidP="00F56C1F">
      <w:pPr>
        <w:pStyle w:val="Standard"/>
        <w:tabs>
          <w:tab w:val="right" w:leader="dot" w:pos="9638"/>
        </w:tabs>
        <w:jc w:val="both"/>
        <w:rPr>
          <w:rFonts w:cs="Times New Roman"/>
          <w:color w:val="222222"/>
          <w:sz w:val="22"/>
          <w:szCs w:val="22"/>
          <w:lang w:val="en-US"/>
        </w:rPr>
      </w:pPr>
    </w:p>
    <w:p w:rsidR="007210F0" w:rsidRPr="003E30AA" w:rsidRDefault="007210F0" w:rsidP="00F56C1F">
      <w:pPr>
        <w:pStyle w:val="Standard"/>
        <w:tabs>
          <w:tab w:val="right" w:leader="dot" w:pos="9638"/>
        </w:tabs>
        <w:jc w:val="both"/>
        <w:rPr>
          <w:rFonts w:cs="Times New Roman"/>
          <w:color w:val="222222"/>
          <w:sz w:val="22"/>
          <w:szCs w:val="22"/>
          <w:lang w:val="en-US"/>
        </w:rPr>
      </w:pPr>
    </w:p>
    <w:p w:rsidR="007210F0" w:rsidRPr="003E30AA" w:rsidRDefault="007210F0"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proofErr w:type="gramStart"/>
      <w:r w:rsidRPr="003E30AA">
        <w:rPr>
          <w:rFonts w:cs="Times New Roman"/>
          <w:color w:val="222222"/>
          <w:sz w:val="22"/>
          <w:szCs w:val="22"/>
          <w:lang w:val="en-US"/>
        </w:rPr>
        <w:t xml:space="preserve">It also possible to find products of the Tunisian aquaculture in the market (in particular sea breams of medium size &lt;350 </w:t>
      </w:r>
      <w:proofErr w:type="spellStart"/>
      <w:r w:rsidRPr="003E30AA">
        <w:rPr>
          <w:rFonts w:cs="Times New Roman"/>
          <w:color w:val="222222"/>
          <w:sz w:val="22"/>
          <w:szCs w:val="22"/>
          <w:lang w:val="en-US"/>
        </w:rPr>
        <w:t>gr</w:t>
      </w:r>
      <w:proofErr w:type="spellEnd"/>
      <w:r w:rsidRPr="003E30AA">
        <w:rPr>
          <w:rFonts w:cs="Times New Roman"/>
          <w:color w:val="222222"/>
          <w:sz w:val="22"/>
          <w:szCs w:val="22"/>
          <w:lang w:val="en-US"/>
        </w:rPr>
        <w:t>).</w:t>
      </w:r>
      <w:proofErr w:type="gramEnd"/>
    </w:p>
    <w:p w:rsidR="00327481" w:rsidRPr="003E30AA" w:rsidRDefault="00327481" w:rsidP="00F56C1F">
      <w:pPr>
        <w:pStyle w:val="Titolo3"/>
        <w:rPr>
          <w:rFonts w:cs="Times New Roman"/>
          <w:b w:val="0"/>
          <w:color w:val="222222"/>
          <w:lang w:val="en-US"/>
        </w:rPr>
      </w:pPr>
      <w:bookmarkStart w:id="28" w:name="__RefHeading___Toc521399126"/>
    </w:p>
    <w:p w:rsidR="00A64A48" w:rsidRPr="003E30AA" w:rsidRDefault="00A64A48" w:rsidP="00A64A48">
      <w:pPr>
        <w:rPr>
          <w:rFonts w:cs="Times New Roman"/>
          <w:lang w:val="en-US"/>
        </w:rPr>
      </w:pPr>
    </w:p>
    <w:p w:rsidR="00485884" w:rsidRPr="003E30AA" w:rsidRDefault="00485884" w:rsidP="00A64A48">
      <w:pPr>
        <w:rPr>
          <w:rFonts w:cs="Times New Roman"/>
          <w:lang w:val="en-US"/>
        </w:rPr>
      </w:pPr>
    </w:p>
    <w:p w:rsidR="00327481" w:rsidRPr="003E30AA" w:rsidRDefault="001833DA" w:rsidP="00A64A48">
      <w:pPr>
        <w:pStyle w:val="Titolo2"/>
        <w:rPr>
          <w:rFonts w:cs="Times New Roman"/>
          <w:lang w:val="en-GB"/>
        </w:rPr>
      </w:pPr>
      <w:bookmarkStart w:id="29" w:name="_Toc524557656"/>
      <w:proofErr w:type="gramStart"/>
      <w:r>
        <w:rPr>
          <w:rFonts w:cs="Times New Roman"/>
          <w:lang w:val="en-GB"/>
        </w:rPr>
        <w:t>4</w:t>
      </w:r>
      <w:r w:rsidR="007A477B">
        <w:rPr>
          <w:rFonts w:cs="Times New Roman"/>
          <w:lang w:val="en-GB"/>
        </w:rPr>
        <w:t xml:space="preserve">.4 </w:t>
      </w:r>
      <w:r w:rsidR="00A64A48" w:rsidRPr="003E30AA">
        <w:rPr>
          <w:rFonts w:cs="Times New Roman"/>
          <w:lang w:val="en-GB"/>
        </w:rPr>
        <w:t xml:space="preserve"> </w:t>
      </w:r>
      <w:r w:rsidR="00B44789" w:rsidRPr="003E30AA">
        <w:rPr>
          <w:rFonts w:cs="Times New Roman"/>
          <w:lang w:val="en-GB"/>
        </w:rPr>
        <w:t>Canning</w:t>
      </w:r>
      <w:proofErr w:type="gramEnd"/>
      <w:r w:rsidR="00B44789" w:rsidRPr="003E30AA">
        <w:rPr>
          <w:rFonts w:cs="Times New Roman"/>
          <w:lang w:val="en-GB"/>
        </w:rPr>
        <w:t xml:space="preserve"> Company </w:t>
      </w:r>
      <w:proofErr w:type="spellStart"/>
      <w:r w:rsidR="00B44789" w:rsidRPr="003E30AA">
        <w:rPr>
          <w:rFonts w:cs="Times New Roman"/>
          <w:lang w:val="en-GB"/>
        </w:rPr>
        <w:t>Manar</w:t>
      </w:r>
      <w:proofErr w:type="spellEnd"/>
      <w:r w:rsidR="00B44789" w:rsidRPr="003E30AA">
        <w:rPr>
          <w:rFonts w:cs="Times New Roman"/>
          <w:lang w:val="en-GB"/>
        </w:rPr>
        <w:t xml:space="preserve"> Thon</w:t>
      </w:r>
      <w:bookmarkEnd w:id="28"/>
      <w:bookmarkEnd w:id="29"/>
    </w:p>
    <w:p w:rsidR="00A64A48" w:rsidRPr="003E30AA" w:rsidRDefault="00A64A48" w:rsidP="00A64A48">
      <w:pPr>
        <w:pStyle w:val="Standard"/>
        <w:rPr>
          <w:rFonts w:cs="Times New Roman"/>
          <w:b/>
          <w:color w:val="222222"/>
          <w:sz w:val="22"/>
          <w:szCs w:val="22"/>
          <w:lang w:val="en-US"/>
        </w:rPr>
      </w:pPr>
    </w:p>
    <w:p w:rsidR="00A64A48" w:rsidRPr="003E30AA" w:rsidRDefault="00A64A48" w:rsidP="00A64A48">
      <w:pPr>
        <w:pStyle w:val="Standard"/>
        <w:rPr>
          <w:rFonts w:cs="Times New Roman"/>
          <w:b/>
          <w:color w:val="222222"/>
          <w:sz w:val="22"/>
          <w:szCs w:val="22"/>
          <w:lang w:val="en-US"/>
        </w:rPr>
      </w:pPr>
      <w:r w:rsidRPr="003E30AA">
        <w:rPr>
          <w:rFonts w:cs="Times New Roman"/>
          <w:b/>
          <w:color w:val="222222"/>
          <w:sz w:val="22"/>
          <w:szCs w:val="22"/>
          <w:lang w:val="en-US"/>
        </w:rPr>
        <w:t xml:space="preserve">23/5/2018 </w:t>
      </w:r>
    </w:p>
    <w:p w:rsidR="00327481" w:rsidRPr="003E30AA" w:rsidRDefault="00327481" w:rsidP="00F56C1F">
      <w:pPr>
        <w:pStyle w:val="Standard"/>
        <w:rPr>
          <w:rFonts w:cs="Times New Roman"/>
          <w:b/>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company, located in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represents an important linking point of the supply chain of the sardines caught and landed in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and Tunisia. The fish is bought through direct supply agreements from local fishing companies, among which companies following the agreement with the protocol “Label </w:t>
      </w:r>
      <w:proofErr w:type="spellStart"/>
      <w:r w:rsidRPr="003E30AA">
        <w:rPr>
          <w:rFonts w:cs="Times New Roman"/>
          <w:color w:val="222222"/>
          <w:sz w:val="22"/>
          <w:szCs w:val="22"/>
          <w:lang w:val="en-US"/>
        </w:rPr>
        <w:t>Qualité</w:t>
      </w:r>
      <w:proofErr w:type="spellEnd"/>
      <w:r w:rsidRPr="003E30AA">
        <w:rPr>
          <w:rFonts w:cs="Times New Roman"/>
          <w:color w:val="222222"/>
          <w:sz w:val="22"/>
          <w:szCs w:val="22"/>
          <w:lang w:val="en-US"/>
        </w:rPr>
        <w:t>’’ which grants quality fish stored and carried at a temperature of &lt;5°C.</w:t>
      </w:r>
    </w:p>
    <w:p w:rsidR="00327481" w:rsidRPr="003E30AA" w:rsidRDefault="00327481"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In the cannery the fish is </w:t>
      </w:r>
      <w:proofErr w:type="gramStart"/>
      <w:r w:rsidRPr="003E30AA">
        <w:rPr>
          <w:rFonts w:cs="Times New Roman"/>
          <w:color w:val="222222"/>
          <w:sz w:val="22"/>
          <w:szCs w:val="22"/>
          <w:lang w:val="en-US"/>
        </w:rPr>
        <w:t>calibrated  in</w:t>
      </w:r>
      <w:proofErr w:type="gramEnd"/>
      <w:r w:rsidRPr="003E30AA">
        <w:rPr>
          <w:rFonts w:cs="Times New Roman"/>
          <w:color w:val="222222"/>
          <w:sz w:val="22"/>
          <w:szCs w:val="22"/>
          <w:lang w:val="en-US"/>
        </w:rPr>
        <w:t xml:space="preserve"> base on the size (small, medium and big) and based on the species (</w:t>
      </w:r>
      <w:proofErr w:type="spellStart"/>
      <w:r w:rsidRPr="003E30AA">
        <w:rPr>
          <w:rFonts w:cs="Times New Roman"/>
          <w:color w:val="222222"/>
          <w:sz w:val="22"/>
          <w:szCs w:val="22"/>
          <w:lang w:val="en-US"/>
        </w:rPr>
        <w:t>Sardinella</w:t>
      </w:r>
      <w:proofErr w:type="spellEnd"/>
      <w:r w:rsidRPr="003E30AA">
        <w:rPr>
          <w:rFonts w:cs="Times New Roman"/>
          <w:color w:val="222222"/>
          <w:sz w:val="22"/>
          <w:szCs w:val="22"/>
          <w:lang w:val="en-US"/>
        </w:rPr>
        <w:t xml:space="preserve"> </w:t>
      </w:r>
      <w:proofErr w:type="spellStart"/>
      <w:r w:rsidRPr="003E30AA">
        <w:rPr>
          <w:rFonts w:cs="Times New Roman"/>
          <w:color w:val="222222"/>
          <w:sz w:val="22"/>
          <w:szCs w:val="22"/>
          <w:lang w:val="en-US"/>
        </w:rPr>
        <w:t>aurita</w:t>
      </w:r>
      <w:proofErr w:type="spellEnd"/>
      <w:r w:rsidRPr="003E30AA">
        <w:rPr>
          <w:rFonts w:cs="Times New Roman"/>
          <w:color w:val="222222"/>
          <w:sz w:val="22"/>
          <w:szCs w:val="22"/>
          <w:lang w:val="en-US"/>
        </w:rPr>
        <w:t xml:space="preserve"> e </w:t>
      </w:r>
      <w:proofErr w:type="spellStart"/>
      <w:r w:rsidRPr="003E30AA">
        <w:rPr>
          <w:rFonts w:cs="Times New Roman"/>
          <w:color w:val="222222"/>
          <w:sz w:val="22"/>
          <w:szCs w:val="22"/>
          <w:lang w:val="en-US"/>
        </w:rPr>
        <w:t>Sardina</w:t>
      </w:r>
      <w:proofErr w:type="spellEnd"/>
      <w:r w:rsidRPr="003E30AA">
        <w:rPr>
          <w:rFonts w:cs="Times New Roman"/>
          <w:color w:val="222222"/>
          <w:sz w:val="22"/>
          <w:szCs w:val="22"/>
          <w:lang w:val="en-US"/>
        </w:rPr>
        <w:t xml:space="preserve"> </w:t>
      </w:r>
      <w:proofErr w:type="spellStart"/>
      <w:r w:rsidRPr="003E30AA">
        <w:rPr>
          <w:rFonts w:cs="Times New Roman"/>
          <w:color w:val="222222"/>
          <w:sz w:val="22"/>
          <w:szCs w:val="22"/>
          <w:lang w:val="en-US"/>
        </w:rPr>
        <w:t>pilchardus</w:t>
      </w:r>
      <w:proofErr w:type="spellEnd"/>
      <w:r w:rsidRPr="003E30AA">
        <w:rPr>
          <w:rFonts w:cs="Times New Roman"/>
          <w:color w:val="222222"/>
          <w:sz w:val="22"/>
          <w:szCs w:val="22"/>
          <w:lang w:val="en-US"/>
        </w:rPr>
        <w:t>).</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A64A48" w:rsidRPr="003E30AA" w:rsidRDefault="00327481" w:rsidP="00F56C1F">
      <w:pPr>
        <w:pStyle w:val="Standard"/>
        <w:tabs>
          <w:tab w:val="right" w:leader="dot" w:pos="9638"/>
        </w:tabs>
        <w:jc w:val="both"/>
        <w:rPr>
          <w:rFonts w:cs="Times New Roman"/>
          <w:color w:val="222222"/>
          <w:sz w:val="22"/>
          <w:szCs w:val="22"/>
          <w:lang w:val="en-US"/>
        </w:rPr>
      </w:pPr>
      <w:proofErr w:type="gramStart"/>
      <w:r w:rsidRPr="003E30AA">
        <w:rPr>
          <w:rFonts w:cs="Times New Roman"/>
          <w:color w:val="222222"/>
          <w:sz w:val="22"/>
          <w:szCs w:val="22"/>
          <w:lang w:val="en-US"/>
        </w:rPr>
        <w:t>Furthermore, the company import and process tuna (</w:t>
      </w:r>
      <w:proofErr w:type="spellStart"/>
      <w:r w:rsidRPr="003E30AA">
        <w:rPr>
          <w:rFonts w:cs="Times New Roman"/>
          <w:color w:val="222222"/>
          <w:sz w:val="22"/>
          <w:szCs w:val="22"/>
          <w:lang w:val="en-US"/>
        </w:rPr>
        <w:t>yellowfin</w:t>
      </w:r>
      <w:proofErr w:type="spellEnd"/>
      <w:r w:rsidRPr="003E30AA">
        <w:rPr>
          <w:rFonts w:cs="Times New Roman"/>
          <w:color w:val="222222"/>
          <w:sz w:val="22"/>
          <w:szCs w:val="22"/>
          <w:lang w:val="en-US"/>
        </w:rPr>
        <w:t xml:space="preserve"> and skipjack), using about 500 workers in the process, mostly local women.</w:t>
      </w:r>
      <w:proofErr w:type="gramEnd"/>
      <w:r w:rsidRPr="003E30AA">
        <w:rPr>
          <w:rFonts w:cs="Times New Roman"/>
          <w:color w:val="222222"/>
          <w:sz w:val="22"/>
          <w:szCs w:val="22"/>
          <w:lang w:val="en-US"/>
        </w:rPr>
        <w:t xml:space="preserve"> The daily average production is around 45 tons, with different types of packaging (can or glass), with different types of recipes, aimed at local and foreign market (in order of selling Tunisia, France, Germany and other foreign markets). </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sz w:val="22"/>
          <w:szCs w:val="22"/>
          <w:lang w:val="en-US"/>
        </w:rPr>
      </w:pPr>
      <w:r w:rsidRPr="003E30AA">
        <w:rPr>
          <w:rFonts w:cs="Times New Roman"/>
          <w:color w:val="222222"/>
          <w:sz w:val="22"/>
          <w:szCs w:val="22"/>
          <w:lang w:val="en-US"/>
        </w:rPr>
        <w:t xml:space="preserve">The products branded “Label </w:t>
      </w:r>
      <w:proofErr w:type="spellStart"/>
      <w:r w:rsidRPr="003E30AA">
        <w:rPr>
          <w:rFonts w:cs="Times New Roman"/>
          <w:color w:val="222222"/>
          <w:sz w:val="22"/>
          <w:szCs w:val="22"/>
          <w:lang w:val="en-US"/>
        </w:rPr>
        <w:t>Qualité</w:t>
      </w:r>
      <w:proofErr w:type="spellEnd"/>
      <w:r w:rsidRPr="003E30AA">
        <w:rPr>
          <w:rFonts w:cs="Times New Roman"/>
          <w:color w:val="222222"/>
          <w:sz w:val="22"/>
          <w:szCs w:val="22"/>
          <w:lang w:val="en-US"/>
        </w:rPr>
        <w:t xml:space="preserve">” also reaches far markets like the Japanese one. The company generally produces high-quality products, thus resulting not competitive on the African market. The company brand El </w:t>
      </w:r>
      <w:proofErr w:type="spellStart"/>
      <w:r w:rsidRPr="003E30AA">
        <w:rPr>
          <w:rFonts w:cs="Times New Roman"/>
          <w:color w:val="222222"/>
          <w:sz w:val="22"/>
          <w:szCs w:val="22"/>
          <w:lang w:val="en-US"/>
        </w:rPr>
        <w:t>Manar</w:t>
      </w:r>
      <w:proofErr w:type="spellEnd"/>
      <w:r w:rsidRPr="003E30AA">
        <w:rPr>
          <w:rFonts w:cs="Times New Roman"/>
          <w:color w:val="222222"/>
          <w:sz w:val="22"/>
          <w:szCs w:val="22"/>
          <w:lang w:val="en-US"/>
        </w:rPr>
        <w:t xml:space="preserve"> has a strong recognition on the national market.</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485884" w:rsidRPr="003E30AA" w:rsidRDefault="00327481" w:rsidP="00A64A48">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company is built and managed with high level standards of processing and hygiene.</w:t>
      </w:r>
    </w:p>
    <w:p w:rsidR="00485884" w:rsidRPr="003E30AA" w:rsidRDefault="00485884" w:rsidP="00A64A48">
      <w:pPr>
        <w:pStyle w:val="Standard"/>
        <w:tabs>
          <w:tab w:val="right" w:leader="dot" w:pos="9638"/>
        </w:tabs>
        <w:jc w:val="both"/>
        <w:rPr>
          <w:rFonts w:cs="Times New Roman"/>
          <w:color w:val="222222"/>
          <w:lang w:val="en-US"/>
        </w:rPr>
      </w:pPr>
    </w:p>
    <w:p w:rsidR="00A64A48" w:rsidRPr="003E30AA" w:rsidRDefault="00327481" w:rsidP="00485884">
      <w:pPr>
        <w:pStyle w:val="Standard"/>
        <w:tabs>
          <w:tab w:val="right" w:leader="dot" w:pos="9638"/>
        </w:tabs>
        <w:jc w:val="center"/>
        <w:rPr>
          <w:rFonts w:cs="Times New Roman"/>
          <w:color w:val="222222"/>
          <w:lang w:val="en-US"/>
        </w:rPr>
      </w:pPr>
      <w:r w:rsidRPr="003E30AA">
        <w:rPr>
          <w:rFonts w:cs="Times New Roman"/>
          <w:noProof/>
          <w:lang w:eastAsia="it-IT" w:bidi="ar-SA"/>
        </w:rPr>
        <w:lastRenderedPageBreak/>
        <w:drawing>
          <wp:inline distT="0" distB="0" distL="0" distR="0">
            <wp:extent cx="5002530" cy="3164479"/>
            <wp:effectExtent l="19050" t="0" r="7620" b="0"/>
            <wp:docPr id="4"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8"/>
                    <pic:cNvPicPr>
                      <a:picLocks noChangeAspect="1" noChangeArrowheads="1"/>
                    </pic:cNvPicPr>
                  </pic:nvPicPr>
                  <pic:blipFill>
                    <a:blip r:embed="rId31" cstate="print"/>
                    <a:srcRect l="-27" t="-43" r="-27" b="-43"/>
                    <a:stretch>
                      <a:fillRect/>
                    </a:stretch>
                  </pic:blipFill>
                  <pic:spPr bwMode="auto">
                    <a:xfrm>
                      <a:off x="0" y="0"/>
                      <a:ext cx="5002257" cy="3164306"/>
                    </a:xfrm>
                    <a:prstGeom prst="rect">
                      <a:avLst/>
                    </a:prstGeom>
                    <a:noFill/>
                    <a:ln w="9525">
                      <a:noFill/>
                      <a:miter lim="800000"/>
                      <a:headEnd/>
                      <a:tailEnd/>
                    </a:ln>
                  </pic:spPr>
                </pic:pic>
              </a:graphicData>
            </a:graphic>
          </wp:inline>
        </w:drawing>
      </w:r>
    </w:p>
    <w:p w:rsidR="00A64A48" w:rsidRPr="003E30AA" w:rsidRDefault="00A64A48" w:rsidP="00A64A48">
      <w:pPr>
        <w:pStyle w:val="Standard"/>
        <w:tabs>
          <w:tab w:val="right" w:leader="dot" w:pos="9638"/>
        </w:tabs>
        <w:jc w:val="center"/>
        <w:rPr>
          <w:rFonts w:cs="Times New Roman"/>
          <w:color w:val="222222"/>
          <w:lang w:val="en-US"/>
        </w:rPr>
      </w:pPr>
    </w:p>
    <w:p w:rsidR="00327481" w:rsidRPr="006A2D30" w:rsidRDefault="00327481" w:rsidP="006A2D30">
      <w:pPr>
        <w:pStyle w:val="Standard"/>
        <w:tabs>
          <w:tab w:val="right" w:leader="dot" w:pos="9638"/>
        </w:tabs>
        <w:jc w:val="both"/>
        <w:rPr>
          <w:rFonts w:eastAsiaTheme="minorHAnsi" w:cs="Times New Roman"/>
          <w:iCs/>
          <w:color w:val="1F497D" w:themeColor="text2"/>
          <w:kern w:val="0"/>
          <w:sz w:val="18"/>
          <w:szCs w:val="18"/>
          <w:lang w:val="en-US" w:eastAsia="en-US" w:bidi="ar-SA"/>
        </w:rPr>
      </w:pPr>
      <w:r w:rsidRPr="006A2D30">
        <w:rPr>
          <w:rFonts w:eastAsiaTheme="minorHAnsi" w:cs="Times New Roman"/>
          <w:iCs/>
          <w:color w:val="1F497D" w:themeColor="text2"/>
          <w:kern w:val="0"/>
          <w:sz w:val="18"/>
          <w:szCs w:val="18"/>
          <w:lang w:val="en-US" w:eastAsia="en-US" w:bidi="ar-SA"/>
        </w:rPr>
        <w:t xml:space="preserve">Sardines and Tuna processing hall of </w:t>
      </w:r>
      <w:proofErr w:type="spellStart"/>
      <w:r w:rsidRPr="006A2D30">
        <w:rPr>
          <w:rFonts w:eastAsiaTheme="minorHAnsi" w:cs="Times New Roman"/>
          <w:iCs/>
          <w:color w:val="1F497D" w:themeColor="text2"/>
          <w:kern w:val="0"/>
          <w:sz w:val="18"/>
          <w:szCs w:val="18"/>
          <w:lang w:val="en-US" w:eastAsia="en-US" w:bidi="ar-SA"/>
        </w:rPr>
        <w:t>Manar</w:t>
      </w:r>
      <w:proofErr w:type="spellEnd"/>
      <w:r w:rsidRPr="006A2D30">
        <w:rPr>
          <w:rFonts w:eastAsiaTheme="minorHAnsi" w:cs="Times New Roman"/>
          <w:iCs/>
          <w:color w:val="1F497D" w:themeColor="text2"/>
          <w:kern w:val="0"/>
          <w:sz w:val="18"/>
          <w:szCs w:val="18"/>
          <w:lang w:val="en-US" w:eastAsia="en-US" w:bidi="ar-SA"/>
        </w:rPr>
        <w:t xml:space="preserve"> Thon</w:t>
      </w:r>
    </w:p>
    <w:p w:rsidR="00A64A48" w:rsidRPr="003E30AA" w:rsidRDefault="00A64A48" w:rsidP="00F56C1F">
      <w:pPr>
        <w:pStyle w:val="Standard"/>
        <w:tabs>
          <w:tab w:val="right" w:leader="dot" w:pos="9638"/>
        </w:tabs>
        <w:jc w:val="both"/>
        <w:rPr>
          <w:rFonts w:cs="Times New Roman"/>
          <w:color w:val="222222"/>
          <w:lang w:val="en-US"/>
        </w:rPr>
      </w:pPr>
    </w:p>
    <w:p w:rsidR="00485884" w:rsidRPr="003E30AA" w:rsidRDefault="00485884" w:rsidP="00F56C1F">
      <w:pPr>
        <w:pStyle w:val="Standard"/>
        <w:tabs>
          <w:tab w:val="right" w:leader="dot" w:pos="9638"/>
        </w:tabs>
        <w:jc w:val="both"/>
        <w:rPr>
          <w:rFonts w:cs="Times New Roman"/>
          <w:color w:val="222222"/>
          <w:lang w:val="en-US"/>
        </w:rPr>
      </w:pPr>
    </w:p>
    <w:p w:rsidR="00A64A48"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company maintains several stages of manual work in the production process (fish cleaning, selection, canning, weighing of the packages before closure), granting a check on each single package. </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w:t>
      </w:r>
      <w:proofErr w:type="gramStart"/>
      <w:r w:rsidRPr="003E30AA">
        <w:rPr>
          <w:rFonts w:cs="Times New Roman"/>
          <w:color w:val="222222"/>
          <w:sz w:val="22"/>
          <w:szCs w:val="22"/>
          <w:lang w:val="en-US"/>
        </w:rPr>
        <w:t>company uses almost only Tunisian olive oil and also produces local recipes, making the products more easily recognizable and appreciate</w:t>
      </w:r>
      <w:proofErr w:type="gramEnd"/>
      <w:r w:rsidRPr="003E30AA">
        <w:rPr>
          <w:rFonts w:cs="Times New Roman"/>
          <w:color w:val="222222"/>
          <w:sz w:val="22"/>
          <w:szCs w:val="22"/>
          <w:lang w:val="en-US"/>
        </w:rPr>
        <w:t xml:space="preserve"> by the local consumers.</w:t>
      </w:r>
    </w:p>
    <w:p w:rsidR="00A64A48" w:rsidRPr="003E30AA" w:rsidRDefault="00A64A48"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All the waste from the fish processing gets sent to the production of fish meal.</w:t>
      </w:r>
    </w:p>
    <w:p w:rsidR="00327481" w:rsidRPr="003E30AA" w:rsidRDefault="00327481" w:rsidP="00F56C1F">
      <w:pPr>
        <w:pStyle w:val="Standard"/>
        <w:tabs>
          <w:tab w:val="right" w:leader="dot" w:pos="9638"/>
        </w:tabs>
        <w:jc w:val="both"/>
        <w:rPr>
          <w:rFonts w:cs="Times New Roman"/>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w:t>
      </w:r>
      <w:proofErr w:type="spellStart"/>
      <w:r w:rsidRPr="003E30AA">
        <w:rPr>
          <w:rFonts w:cs="Times New Roman"/>
          <w:color w:val="222222"/>
          <w:sz w:val="22"/>
          <w:szCs w:val="22"/>
          <w:lang w:val="en-US"/>
        </w:rPr>
        <w:t>Manar</w:t>
      </w:r>
      <w:proofErr w:type="spellEnd"/>
      <w:r w:rsidRPr="003E30AA">
        <w:rPr>
          <w:rFonts w:cs="Times New Roman"/>
          <w:color w:val="222222"/>
          <w:sz w:val="22"/>
          <w:szCs w:val="22"/>
          <w:lang w:val="en-US"/>
        </w:rPr>
        <w:t xml:space="preserve"> Thon </w:t>
      </w:r>
      <w:proofErr w:type="gramStart"/>
      <w:r w:rsidRPr="003E30AA">
        <w:rPr>
          <w:rFonts w:cs="Times New Roman"/>
          <w:color w:val="222222"/>
          <w:sz w:val="22"/>
          <w:szCs w:val="22"/>
          <w:lang w:val="en-US"/>
        </w:rPr>
        <w:t>company</w:t>
      </w:r>
      <w:proofErr w:type="gramEnd"/>
      <w:r w:rsidRPr="003E30AA">
        <w:rPr>
          <w:rFonts w:cs="Times New Roman"/>
          <w:color w:val="222222"/>
          <w:sz w:val="22"/>
          <w:szCs w:val="22"/>
          <w:lang w:val="en-US"/>
        </w:rPr>
        <w:t xml:space="preserve"> is available to collaborate in cooperation projects regarding the training courses on the training courses on the correct practice of fish preservation and sterilization techniques.</w:t>
      </w:r>
    </w:p>
    <w:p w:rsidR="00327481" w:rsidRPr="003E30AA" w:rsidRDefault="00327481" w:rsidP="00F56C1F">
      <w:pPr>
        <w:pStyle w:val="Standard"/>
        <w:tabs>
          <w:tab w:val="right" w:leader="dot" w:pos="9638"/>
        </w:tabs>
        <w:jc w:val="both"/>
        <w:rPr>
          <w:rFonts w:cs="Times New Roman"/>
          <w:sz w:val="22"/>
          <w:szCs w:val="22"/>
          <w:lang w:val="en-US"/>
        </w:rPr>
      </w:pPr>
    </w:p>
    <w:p w:rsidR="00485884" w:rsidRPr="003E30AA" w:rsidRDefault="00485884" w:rsidP="00F56C1F">
      <w:pPr>
        <w:pStyle w:val="Standard"/>
        <w:tabs>
          <w:tab w:val="right" w:leader="dot" w:pos="9638"/>
        </w:tabs>
        <w:jc w:val="both"/>
        <w:rPr>
          <w:rFonts w:cs="Times New Roman"/>
          <w:sz w:val="22"/>
          <w:szCs w:val="22"/>
          <w:lang w:val="en-US"/>
        </w:rPr>
      </w:pPr>
    </w:p>
    <w:p w:rsidR="00B44789" w:rsidRPr="003E30AA" w:rsidRDefault="00B44789" w:rsidP="00485884">
      <w:pPr>
        <w:pStyle w:val="Titolo2"/>
        <w:rPr>
          <w:rFonts w:cs="Times New Roman"/>
          <w:szCs w:val="24"/>
          <w:lang w:val="en-GB"/>
        </w:rPr>
      </w:pPr>
      <w:bookmarkStart w:id="30" w:name="__RefHeading___Toc521399127"/>
    </w:p>
    <w:p w:rsidR="00327481" w:rsidRPr="003E30AA" w:rsidRDefault="001833DA" w:rsidP="00485884">
      <w:pPr>
        <w:pStyle w:val="Titolo2"/>
        <w:rPr>
          <w:rFonts w:cs="Times New Roman"/>
          <w:szCs w:val="24"/>
          <w:lang w:val="en-GB"/>
        </w:rPr>
      </w:pPr>
      <w:bookmarkStart w:id="31" w:name="_Toc524557657"/>
      <w:r>
        <w:rPr>
          <w:rFonts w:cs="Times New Roman"/>
          <w:szCs w:val="24"/>
          <w:lang w:val="en-GB"/>
        </w:rPr>
        <w:t>4</w:t>
      </w:r>
      <w:r w:rsidR="007A477B">
        <w:rPr>
          <w:rFonts w:cs="Times New Roman"/>
          <w:szCs w:val="24"/>
          <w:lang w:val="en-GB"/>
        </w:rPr>
        <w:t>.5</w:t>
      </w:r>
      <w:r w:rsidR="00B44789" w:rsidRPr="003E30AA">
        <w:rPr>
          <w:rFonts w:cs="Times New Roman"/>
          <w:szCs w:val="24"/>
          <w:lang w:val="en-GB"/>
        </w:rPr>
        <w:t xml:space="preserve"> Processing Company </w:t>
      </w:r>
      <w:proofErr w:type="spellStart"/>
      <w:r w:rsidR="00B44789" w:rsidRPr="003E30AA">
        <w:rPr>
          <w:rFonts w:cs="Times New Roman"/>
          <w:szCs w:val="24"/>
          <w:lang w:val="en-GB"/>
        </w:rPr>
        <w:t>Ctm</w:t>
      </w:r>
      <w:proofErr w:type="spellEnd"/>
      <w:r w:rsidR="00B44789" w:rsidRPr="003E30AA">
        <w:rPr>
          <w:rFonts w:cs="Times New Roman"/>
          <w:szCs w:val="24"/>
          <w:lang w:val="en-GB"/>
        </w:rPr>
        <w:t xml:space="preserve"> Sea Treasures Freezing</w:t>
      </w:r>
      <w:bookmarkEnd w:id="30"/>
      <w:bookmarkEnd w:id="31"/>
    </w:p>
    <w:p w:rsidR="00327481" w:rsidRPr="003E30AA" w:rsidRDefault="00327481" w:rsidP="00F56C1F">
      <w:pPr>
        <w:pStyle w:val="Standard"/>
        <w:rPr>
          <w:rFonts w:cs="Times New Roman"/>
          <w:b/>
          <w:color w:val="222222"/>
          <w:sz w:val="22"/>
          <w:szCs w:val="22"/>
          <w:lang w:val="en-GB"/>
        </w:rPr>
      </w:pPr>
    </w:p>
    <w:p w:rsidR="00485884" w:rsidRPr="003E30AA" w:rsidRDefault="00485884" w:rsidP="00485884">
      <w:pPr>
        <w:pStyle w:val="Standard"/>
        <w:rPr>
          <w:rFonts w:cs="Times New Roman"/>
          <w:b/>
          <w:color w:val="222222"/>
          <w:sz w:val="22"/>
          <w:szCs w:val="22"/>
          <w:lang w:val="en-US"/>
        </w:rPr>
      </w:pPr>
      <w:r w:rsidRPr="003E30AA">
        <w:rPr>
          <w:rFonts w:cs="Times New Roman"/>
          <w:b/>
          <w:color w:val="222222"/>
          <w:sz w:val="22"/>
          <w:szCs w:val="22"/>
          <w:lang w:val="en-US"/>
        </w:rPr>
        <w:t xml:space="preserve">23/5/2018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company based in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is concentrated to buy and export the local fish coming principally from the areas of </w:t>
      </w:r>
      <w:proofErr w:type="spellStart"/>
      <w:r w:rsidRPr="003E30AA">
        <w:rPr>
          <w:rFonts w:cs="Times New Roman"/>
          <w:color w:val="222222"/>
          <w:sz w:val="22"/>
          <w:szCs w:val="22"/>
          <w:lang w:val="en-US"/>
        </w:rPr>
        <w:t>Medénine</w:t>
      </w:r>
      <w:proofErr w:type="spellEnd"/>
      <w:r w:rsidRPr="003E30AA">
        <w:rPr>
          <w:rFonts w:cs="Times New Roman"/>
          <w:color w:val="222222"/>
          <w:sz w:val="22"/>
          <w:szCs w:val="22"/>
          <w:lang w:val="en-US"/>
        </w:rPr>
        <w:t xml:space="preserve">, </w:t>
      </w:r>
      <w:proofErr w:type="spellStart"/>
      <w:r w:rsidRPr="003E30AA">
        <w:rPr>
          <w:rFonts w:cs="Times New Roman"/>
          <w:color w:val="222222"/>
          <w:sz w:val="22"/>
          <w:szCs w:val="22"/>
          <w:lang w:val="en-US"/>
        </w:rPr>
        <w:t>Sfax</w:t>
      </w:r>
      <w:proofErr w:type="spellEnd"/>
      <w:r w:rsidRPr="003E30AA">
        <w:rPr>
          <w:rFonts w:cs="Times New Roman"/>
          <w:color w:val="222222"/>
          <w:sz w:val="22"/>
          <w:szCs w:val="22"/>
          <w:lang w:val="en-US"/>
        </w:rPr>
        <w:t xml:space="preserve"> and </w:t>
      </w:r>
      <w:proofErr w:type="spellStart"/>
      <w:r w:rsidRPr="003E30AA">
        <w:rPr>
          <w:rFonts w:cs="Times New Roman"/>
          <w:color w:val="222222"/>
          <w:sz w:val="22"/>
          <w:szCs w:val="22"/>
          <w:lang w:val="en-US"/>
        </w:rPr>
        <w:t>Gabes</w:t>
      </w:r>
      <w:proofErr w:type="spellEnd"/>
      <w:r w:rsidRPr="003E30AA">
        <w:rPr>
          <w:rFonts w:cs="Times New Roman"/>
          <w:color w:val="222222"/>
          <w:sz w:val="22"/>
          <w:szCs w:val="22"/>
          <w:lang w:val="en-US"/>
        </w:rPr>
        <w:t>.</w:t>
      </w:r>
    </w:p>
    <w:p w:rsidR="00485884" w:rsidRPr="003E30AA" w:rsidRDefault="00485884" w:rsidP="00F56C1F">
      <w:pPr>
        <w:pStyle w:val="Standard"/>
        <w:tabs>
          <w:tab w:val="right" w:leader="dot" w:pos="9638"/>
        </w:tabs>
        <w:jc w:val="both"/>
        <w:rPr>
          <w:rFonts w:cs="Times New Roman"/>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CTM represents an important link of the fishing value chain in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in particular for the </w:t>
      </w:r>
      <w:proofErr w:type="spellStart"/>
      <w:r w:rsidRPr="003E30AA">
        <w:rPr>
          <w:rFonts w:cs="Times New Roman"/>
          <w:color w:val="222222"/>
          <w:sz w:val="22"/>
          <w:szCs w:val="22"/>
          <w:lang w:val="en-US"/>
        </w:rPr>
        <w:t>caramote</w:t>
      </w:r>
      <w:proofErr w:type="spellEnd"/>
      <w:r w:rsidRPr="003E30AA">
        <w:rPr>
          <w:rFonts w:cs="Times New Roman"/>
          <w:color w:val="222222"/>
          <w:sz w:val="22"/>
          <w:szCs w:val="22"/>
          <w:lang w:val="en-US"/>
        </w:rPr>
        <w:t xml:space="preserve"> prawn, cuttlefish and octopus (from bottom trawls), The company owns one fishing trawler and also owns a boat dedicated to artisanal fishing with gillnets and “</w:t>
      </w:r>
      <w:proofErr w:type="spellStart"/>
      <w:r w:rsidRPr="003E30AA">
        <w:rPr>
          <w:rFonts w:cs="Times New Roman"/>
          <w:color w:val="222222"/>
          <w:sz w:val="22"/>
          <w:szCs w:val="22"/>
          <w:lang w:val="en-US"/>
        </w:rPr>
        <w:t>Gargoulette</w:t>
      </w:r>
      <w:proofErr w:type="spellEnd"/>
      <w:r w:rsidRPr="003E30AA">
        <w:rPr>
          <w:rFonts w:cs="Times New Roman"/>
          <w:color w:val="222222"/>
          <w:sz w:val="22"/>
          <w:szCs w:val="22"/>
          <w:lang w:val="en-US"/>
        </w:rPr>
        <w:t xml:space="preserve">”.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About 100 fishermen from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deliver their catch to the company and 4 company refrigerated vehicles daily collect the fish from the different fishing landing sites. Several intermediaries deliver the fish to the company, particularly in </w:t>
      </w:r>
      <w:proofErr w:type="spellStart"/>
      <w:proofErr w:type="gramStart"/>
      <w:r w:rsidRPr="003E30AA">
        <w:rPr>
          <w:rFonts w:cs="Times New Roman"/>
          <w:color w:val="222222"/>
          <w:sz w:val="22"/>
          <w:szCs w:val="22"/>
          <w:lang w:val="en-US"/>
        </w:rPr>
        <w:t>tims</w:t>
      </w:r>
      <w:proofErr w:type="spellEnd"/>
      <w:proofErr w:type="gramEnd"/>
      <w:r w:rsidRPr="003E30AA">
        <w:rPr>
          <w:rFonts w:cs="Times New Roman"/>
          <w:color w:val="222222"/>
          <w:sz w:val="22"/>
          <w:szCs w:val="22"/>
          <w:lang w:val="en-US"/>
        </w:rPr>
        <w:t xml:space="preserve"> of plenty.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Furthermore, there has </w:t>
      </w:r>
      <w:proofErr w:type="gramStart"/>
      <w:r w:rsidRPr="003E30AA">
        <w:rPr>
          <w:rFonts w:cs="Times New Roman"/>
          <w:color w:val="222222"/>
          <w:sz w:val="22"/>
          <w:szCs w:val="22"/>
          <w:lang w:val="en-US"/>
        </w:rPr>
        <w:t>a been</w:t>
      </w:r>
      <w:proofErr w:type="gramEnd"/>
      <w:r w:rsidRPr="003E30AA">
        <w:rPr>
          <w:rFonts w:cs="Times New Roman"/>
          <w:color w:val="222222"/>
          <w:sz w:val="22"/>
          <w:szCs w:val="22"/>
          <w:lang w:val="en-US"/>
        </w:rPr>
        <w:t xml:space="preserve"> an increase in the processing of the Blue crab (</w:t>
      </w:r>
      <w:proofErr w:type="spellStart"/>
      <w:r w:rsidRPr="003E30AA">
        <w:rPr>
          <w:rFonts w:cs="Times New Roman"/>
          <w:color w:val="222222"/>
          <w:sz w:val="22"/>
          <w:szCs w:val="22"/>
          <w:lang w:val="en-US"/>
        </w:rPr>
        <w:t>Callinectes</w:t>
      </w:r>
      <w:proofErr w:type="spellEnd"/>
      <w:r w:rsidRPr="003E30AA">
        <w:rPr>
          <w:rFonts w:cs="Times New Roman"/>
          <w:color w:val="222222"/>
          <w:sz w:val="22"/>
          <w:szCs w:val="22"/>
          <w:lang w:val="en-US"/>
        </w:rPr>
        <w:t xml:space="preserve"> </w:t>
      </w:r>
      <w:proofErr w:type="spellStart"/>
      <w:r w:rsidRPr="003E30AA">
        <w:rPr>
          <w:rFonts w:cs="Times New Roman"/>
          <w:color w:val="222222"/>
          <w:sz w:val="22"/>
          <w:szCs w:val="22"/>
          <w:lang w:val="en-US"/>
        </w:rPr>
        <w:t>sapidus</w:t>
      </w:r>
      <w:proofErr w:type="spellEnd"/>
      <w:r w:rsidRPr="003E30AA">
        <w:rPr>
          <w:rFonts w:cs="Times New Roman"/>
          <w:color w:val="222222"/>
          <w:sz w:val="22"/>
          <w:szCs w:val="22"/>
          <w:lang w:val="en-US"/>
        </w:rPr>
        <w:t xml:space="preserve">), coming from the fishing areas of </w:t>
      </w:r>
      <w:proofErr w:type="spellStart"/>
      <w:r w:rsidRPr="003E30AA">
        <w:rPr>
          <w:rFonts w:cs="Times New Roman"/>
          <w:color w:val="222222"/>
          <w:sz w:val="22"/>
          <w:szCs w:val="22"/>
          <w:lang w:val="en-US"/>
        </w:rPr>
        <w:t>Djerba</w:t>
      </w:r>
      <w:proofErr w:type="spellEnd"/>
      <w:r w:rsidRPr="003E30AA">
        <w:rPr>
          <w:rFonts w:cs="Times New Roman"/>
          <w:color w:val="222222"/>
          <w:sz w:val="22"/>
          <w:szCs w:val="22"/>
          <w:lang w:val="en-US"/>
        </w:rPr>
        <w:t>. Most of the product is exported to Spain and Italy.</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Pr="003E30AA" w:rsidRDefault="00485884" w:rsidP="00F56C1F">
      <w:pPr>
        <w:pStyle w:val="Standard"/>
        <w:tabs>
          <w:tab w:val="right" w:leader="dot" w:pos="9638"/>
        </w:tabs>
        <w:jc w:val="both"/>
        <w:rPr>
          <w:rFonts w:cs="Times New Roman"/>
          <w:sz w:val="22"/>
          <w:szCs w:val="22"/>
          <w:lang w:val="en-US"/>
        </w:rPr>
      </w:pPr>
    </w:p>
    <w:p w:rsidR="00327481" w:rsidRPr="003E30AA" w:rsidRDefault="00327481" w:rsidP="00485884">
      <w:pPr>
        <w:pStyle w:val="Standard"/>
        <w:tabs>
          <w:tab w:val="right" w:leader="dot" w:pos="9638"/>
        </w:tabs>
        <w:jc w:val="center"/>
        <w:rPr>
          <w:rFonts w:cs="Times New Roman"/>
          <w:color w:val="222222"/>
        </w:rPr>
      </w:pPr>
      <w:r w:rsidRPr="003E30AA">
        <w:rPr>
          <w:rFonts w:cs="Times New Roman"/>
          <w:noProof/>
          <w:color w:val="222222"/>
          <w:lang w:eastAsia="it-IT" w:bidi="ar-SA"/>
        </w:rPr>
        <w:lastRenderedPageBreak/>
        <w:drawing>
          <wp:inline distT="0" distB="0" distL="0" distR="0">
            <wp:extent cx="5308925" cy="3829050"/>
            <wp:effectExtent l="0" t="0" r="6350" b="0"/>
            <wp:docPr id="2" name="Immagi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9"/>
                    <pic:cNvPicPr>
                      <a:picLocks noChangeAspect="1" noChangeArrowheads="1"/>
                    </pic:cNvPicPr>
                  </pic:nvPicPr>
                  <pic:blipFill>
                    <a:blip r:embed="rId32" cstate="print"/>
                    <a:srcRect t="-50" b="-50"/>
                    <a:stretch>
                      <a:fillRect/>
                    </a:stretch>
                  </pic:blipFill>
                  <pic:spPr bwMode="auto">
                    <a:xfrm>
                      <a:off x="0" y="0"/>
                      <a:ext cx="5316518" cy="3834526"/>
                    </a:xfrm>
                    <a:prstGeom prst="rect">
                      <a:avLst/>
                    </a:prstGeom>
                    <a:noFill/>
                    <a:ln w="9525">
                      <a:noFill/>
                      <a:miter lim="800000"/>
                      <a:headEnd/>
                      <a:tailEnd/>
                    </a:ln>
                  </pic:spPr>
                </pic:pic>
              </a:graphicData>
            </a:graphic>
          </wp:inline>
        </w:drawing>
      </w:r>
    </w:p>
    <w:p w:rsidR="00485884" w:rsidRPr="003E30AA" w:rsidRDefault="00485884" w:rsidP="00F56C1F">
      <w:pPr>
        <w:pStyle w:val="Standard"/>
        <w:tabs>
          <w:tab w:val="right" w:leader="dot" w:pos="9638"/>
        </w:tabs>
        <w:jc w:val="both"/>
        <w:rPr>
          <w:rFonts w:cs="Times New Roman"/>
          <w:b/>
          <w:i/>
          <w:color w:val="222222"/>
          <w:sz w:val="20"/>
          <w:szCs w:val="20"/>
          <w:lang w:val="en-US"/>
        </w:rPr>
      </w:pPr>
    </w:p>
    <w:p w:rsidR="00327481" w:rsidRPr="006A2D30" w:rsidRDefault="006A2D30" w:rsidP="00F56C1F">
      <w:pPr>
        <w:pStyle w:val="Standard"/>
        <w:tabs>
          <w:tab w:val="right" w:leader="dot" w:pos="9638"/>
        </w:tabs>
        <w:jc w:val="both"/>
        <w:rPr>
          <w:rFonts w:eastAsiaTheme="minorHAnsi" w:cs="Times New Roman"/>
          <w:iCs/>
          <w:color w:val="1F497D" w:themeColor="text2"/>
          <w:kern w:val="0"/>
          <w:sz w:val="18"/>
          <w:szCs w:val="18"/>
          <w:lang w:val="en-US" w:eastAsia="en-US" w:bidi="ar-SA"/>
        </w:rPr>
      </w:pPr>
      <w:r>
        <w:rPr>
          <w:rFonts w:eastAsiaTheme="minorHAnsi" w:cs="Times New Roman"/>
          <w:iCs/>
          <w:color w:val="1F497D" w:themeColor="text2"/>
          <w:kern w:val="0"/>
          <w:sz w:val="18"/>
          <w:szCs w:val="18"/>
          <w:lang w:val="en-US" w:eastAsia="en-US" w:bidi="ar-SA"/>
        </w:rPr>
        <w:t>Fish p</w:t>
      </w:r>
      <w:r w:rsidR="00327481" w:rsidRPr="006A2D30">
        <w:rPr>
          <w:rFonts w:eastAsiaTheme="minorHAnsi" w:cs="Times New Roman"/>
          <w:iCs/>
          <w:color w:val="1F497D" w:themeColor="text2"/>
          <w:kern w:val="0"/>
          <w:sz w:val="18"/>
          <w:szCs w:val="18"/>
          <w:lang w:val="en-US" w:eastAsia="en-US" w:bidi="ar-SA"/>
        </w:rPr>
        <w:t xml:space="preserve">rocessing </w:t>
      </w:r>
      <w:r>
        <w:rPr>
          <w:rFonts w:eastAsiaTheme="minorHAnsi" w:cs="Times New Roman"/>
          <w:iCs/>
          <w:color w:val="1F497D" w:themeColor="text2"/>
          <w:kern w:val="0"/>
          <w:sz w:val="18"/>
          <w:szCs w:val="18"/>
          <w:lang w:val="en-US" w:eastAsia="en-US" w:bidi="ar-SA"/>
        </w:rPr>
        <w:t>area in</w:t>
      </w:r>
      <w:r w:rsidR="00327481" w:rsidRPr="006A2D30">
        <w:rPr>
          <w:rFonts w:eastAsiaTheme="minorHAnsi" w:cs="Times New Roman"/>
          <w:iCs/>
          <w:color w:val="1F497D" w:themeColor="text2"/>
          <w:kern w:val="0"/>
          <w:sz w:val="18"/>
          <w:szCs w:val="18"/>
          <w:lang w:val="en-US" w:eastAsia="en-US" w:bidi="ar-SA"/>
        </w:rPr>
        <w:t xml:space="preserve"> CTM</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Default="00485884" w:rsidP="00F56C1F">
      <w:pPr>
        <w:pStyle w:val="Standard"/>
        <w:tabs>
          <w:tab w:val="right" w:leader="dot" w:pos="9638"/>
        </w:tabs>
        <w:jc w:val="both"/>
        <w:rPr>
          <w:rFonts w:cs="Times New Roman"/>
          <w:color w:val="222222"/>
          <w:sz w:val="22"/>
          <w:szCs w:val="22"/>
          <w:lang w:val="en-US"/>
        </w:rPr>
      </w:pPr>
    </w:p>
    <w:p w:rsidR="006A2D30" w:rsidRPr="003E30AA" w:rsidRDefault="006A2D30" w:rsidP="00F56C1F">
      <w:pPr>
        <w:pStyle w:val="Standard"/>
        <w:tabs>
          <w:tab w:val="right" w:leader="dot" w:pos="9638"/>
        </w:tabs>
        <w:jc w:val="both"/>
        <w:rPr>
          <w:rFonts w:cs="Times New Roman"/>
          <w:color w:val="222222"/>
          <w:sz w:val="22"/>
          <w:szCs w:val="22"/>
          <w:lang w:val="en-US"/>
        </w:rPr>
      </w:pPr>
    </w:p>
    <w:p w:rsidR="00485884"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valorization of crabs is particularly based on the high quality of the crustaceans caught through the </w:t>
      </w:r>
      <w:proofErr w:type="gramStart"/>
      <w:r w:rsidRPr="003E30AA">
        <w:rPr>
          <w:rFonts w:cs="Times New Roman"/>
          <w:color w:val="222222"/>
          <w:sz w:val="22"/>
          <w:szCs w:val="22"/>
          <w:lang w:val="en-US"/>
        </w:rPr>
        <w:t>traps,</w:t>
      </w:r>
      <w:proofErr w:type="gramEnd"/>
      <w:r w:rsidRPr="003E30AA">
        <w:rPr>
          <w:rFonts w:cs="Times New Roman"/>
          <w:color w:val="222222"/>
          <w:sz w:val="22"/>
          <w:szCs w:val="22"/>
          <w:lang w:val="en-US"/>
        </w:rPr>
        <w:t xml:space="preserve"> in fact, the company has directly helped the fishermen increasing this kind of fishing method, studying the typology of the gear and also providing traps to the most loyal fishermen.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During the previous years the fishermen had no practicality in the use of traps and crab-fishing in general, while the increasing demand of the product and the increasing of the presence of the species in the areas of </w:t>
      </w:r>
      <w:proofErr w:type="spellStart"/>
      <w:r w:rsidRPr="003E30AA">
        <w:rPr>
          <w:rFonts w:cs="Times New Roman"/>
          <w:color w:val="222222"/>
          <w:sz w:val="22"/>
          <w:szCs w:val="22"/>
          <w:lang w:val="en-US"/>
        </w:rPr>
        <w:t>Djerba</w:t>
      </w:r>
      <w:proofErr w:type="spellEnd"/>
      <w:r w:rsidRPr="003E30AA">
        <w:rPr>
          <w:rFonts w:cs="Times New Roman"/>
          <w:color w:val="222222"/>
          <w:sz w:val="22"/>
          <w:szCs w:val="22"/>
          <w:lang w:val="en-US"/>
        </w:rPr>
        <w:t xml:space="preserve"> and south Tunisia, has generated an diversification of fishing activities </w:t>
      </w:r>
      <w:proofErr w:type="gramStart"/>
      <w:r w:rsidRPr="003E30AA">
        <w:rPr>
          <w:rFonts w:cs="Times New Roman"/>
          <w:color w:val="222222"/>
          <w:sz w:val="22"/>
          <w:szCs w:val="22"/>
          <w:lang w:val="en-US"/>
        </w:rPr>
        <w:t>and  a</w:t>
      </w:r>
      <w:proofErr w:type="gramEnd"/>
      <w:r w:rsidRPr="003E30AA">
        <w:rPr>
          <w:rFonts w:cs="Times New Roman"/>
          <w:color w:val="222222"/>
          <w:sz w:val="22"/>
          <w:szCs w:val="22"/>
          <w:lang w:val="en-US"/>
        </w:rPr>
        <w:t xml:space="preserve"> greater focus on the crab fishing and to preserve their quality.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In CTM the highest quality crabs coming from traps alive, after the crustacean are frozen in blast freezer at -40 °C, packed in trays of 1 or 2 kg containing sea water. This process improves the storage, avoiding the dehydration of the product. If asked by the client, the crab can be divided into two parts, thus granting </w:t>
      </w:r>
      <w:proofErr w:type="gramStart"/>
      <w:r w:rsidRPr="003E30AA">
        <w:rPr>
          <w:rFonts w:cs="Times New Roman"/>
          <w:color w:val="222222"/>
          <w:sz w:val="22"/>
          <w:szCs w:val="22"/>
          <w:lang w:val="en-US"/>
        </w:rPr>
        <w:t>an</w:t>
      </w:r>
      <w:proofErr w:type="gramEnd"/>
      <w:r w:rsidRPr="003E30AA">
        <w:rPr>
          <w:rFonts w:cs="Times New Roman"/>
          <w:color w:val="222222"/>
          <w:sz w:val="22"/>
          <w:szCs w:val="22"/>
          <w:lang w:val="en-US"/>
        </w:rPr>
        <w:t xml:space="preserve"> higher value and practicality.</w:t>
      </w:r>
    </w:p>
    <w:p w:rsidR="005B4AE6" w:rsidRPr="003E30AA" w:rsidRDefault="005B4AE6" w:rsidP="00F56C1F">
      <w:pPr>
        <w:pStyle w:val="Standard"/>
        <w:tabs>
          <w:tab w:val="right" w:leader="dot" w:pos="9638"/>
        </w:tabs>
        <w:jc w:val="both"/>
        <w:rPr>
          <w:rFonts w:cs="Times New Roman"/>
          <w:color w:val="222222"/>
          <w:sz w:val="22"/>
          <w:szCs w:val="22"/>
          <w:lang w:val="en-US"/>
        </w:rPr>
      </w:pPr>
    </w:p>
    <w:p w:rsidR="005B4AE6" w:rsidRPr="003E30AA" w:rsidRDefault="005B4AE6" w:rsidP="00F56C1F">
      <w:pPr>
        <w:pStyle w:val="Standard"/>
        <w:tabs>
          <w:tab w:val="right" w:leader="dot" w:pos="9638"/>
        </w:tabs>
        <w:jc w:val="both"/>
        <w:rPr>
          <w:rFonts w:cs="Times New Roman"/>
          <w:color w:val="222222"/>
          <w:sz w:val="22"/>
          <w:szCs w:val="22"/>
          <w:lang w:val="en-US"/>
        </w:rPr>
      </w:pPr>
    </w:p>
    <w:p w:rsidR="006A2D30" w:rsidRDefault="00327481" w:rsidP="006A2D30">
      <w:pPr>
        <w:pStyle w:val="Standard"/>
        <w:tabs>
          <w:tab w:val="right" w:leader="dot" w:pos="9638"/>
        </w:tabs>
        <w:jc w:val="center"/>
        <w:rPr>
          <w:rFonts w:cs="Times New Roman"/>
          <w:lang w:val="en-US"/>
        </w:rPr>
      </w:pPr>
      <w:r w:rsidRPr="003E30AA">
        <w:rPr>
          <w:rFonts w:cs="Times New Roman"/>
          <w:noProof/>
          <w:lang w:eastAsia="it-IT" w:bidi="ar-SA"/>
        </w:rPr>
        <w:lastRenderedPageBreak/>
        <w:drawing>
          <wp:inline distT="0" distB="0" distL="0" distR="0">
            <wp:extent cx="5149569" cy="3489960"/>
            <wp:effectExtent l="19050" t="0" r="0" b="0"/>
            <wp:docPr id="1" name="Immagin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0"/>
                    <pic:cNvPicPr>
                      <a:picLocks noChangeAspect="1" noChangeArrowheads="1"/>
                    </pic:cNvPicPr>
                  </pic:nvPicPr>
                  <pic:blipFill>
                    <a:blip r:embed="rId33" cstate="print"/>
                    <a:srcRect l="-37" t="-41" r="-37" b="-41"/>
                    <a:stretch>
                      <a:fillRect/>
                    </a:stretch>
                  </pic:blipFill>
                  <pic:spPr bwMode="auto">
                    <a:xfrm>
                      <a:off x="0" y="0"/>
                      <a:ext cx="5149569" cy="3489960"/>
                    </a:xfrm>
                    <a:prstGeom prst="rect">
                      <a:avLst/>
                    </a:prstGeom>
                    <a:noFill/>
                    <a:ln w="9525">
                      <a:noFill/>
                      <a:miter lim="800000"/>
                      <a:headEnd/>
                      <a:tailEnd/>
                    </a:ln>
                  </pic:spPr>
                </pic:pic>
              </a:graphicData>
            </a:graphic>
          </wp:inline>
        </w:drawing>
      </w:r>
    </w:p>
    <w:p w:rsidR="006A2D30" w:rsidRDefault="006A2D30" w:rsidP="006A2D30">
      <w:pPr>
        <w:pStyle w:val="Standard"/>
        <w:tabs>
          <w:tab w:val="right" w:leader="dot" w:pos="9638"/>
        </w:tabs>
        <w:jc w:val="center"/>
        <w:rPr>
          <w:rFonts w:cs="Times New Roman"/>
          <w:lang w:val="en-US"/>
        </w:rPr>
      </w:pPr>
    </w:p>
    <w:p w:rsidR="00327481" w:rsidRPr="006A2D30" w:rsidRDefault="00485884" w:rsidP="006A2D30">
      <w:pPr>
        <w:pStyle w:val="Standard"/>
        <w:tabs>
          <w:tab w:val="right" w:leader="dot" w:pos="9638"/>
        </w:tabs>
        <w:jc w:val="both"/>
        <w:rPr>
          <w:rFonts w:cs="Times New Roman"/>
          <w:lang w:val="en-US"/>
        </w:rPr>
      </w:pPr>
      <w:r w:rsidRPr="006A2D30">
        <w:rPr>
          <w:rFonts w:eastAsiaTheme="minorHAnsi" w:cs="Times New Roman"/>
          <w:iCs/>
          <w:color w:val="1F497D" w:themeColor="text2"/>
          <w:kern w:val="0"/>
          <w:sz w:val="18"/>
          <w:szCs w:val="18"/>
          <w:lang w:val="en-US" w:eastAsia="en-US" w:bidi="ar-SA"/>
        </w:rPr>
        <w:t>P</w:t>
      </w:r>
      <w:r w:rsidR="00327481" w:rsidRPr="006A2D30">
        <w:rPr>
          <w:rFonts w:eastAsiaTheme="minorHAnsi" w:cs="Times New Roman"/>
          <w:iCs/>
          <w:color w:val="1F497D" w:themeColor="text2"/>
          <w:kern w:val="0"/>
          <w:sz w:val="18"/>
          <w:szCs w:val="18"/>
          <w:lang w:val="en-US" w:eastAsia="en-US" w:bidi="ar-SA"/>
        </w:rPr>
        <w:t>ackaging the crabs frozen in sea water</w:t>
      </w:r>
    </w:p>
    <w:p w:rsidR="00485884" w:rsidRPr="003E30AA" w:rsidRDefault="00485884" w:rsidP="00F56C1F">
      <w:pPr>
        <w:pStyle w:val="Standard"/>
        <w:tabs>
          <w:tab w:val="right" w:leader="dot" w:pos="9638"/>
        </w:tabs>
        <w:jc w:val="both"/>
        <w:rPr>
          <w:rFonts w:cs="Times New Roman"/>
          <w:color w:val="222222"/>
          <w:lang w:val="en-US"/>
        </w:rPr>
      </w:pP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company also promotes the marketing of the crab locally, starting from his own employees.</w:t>
      </w: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company employs about 30 to </w:t>
      </w:r>
      <w:proofErr w:type="gramStart"/>
      <w:r w:rsidRPr="003E30AA">
        <w:rPr>
          <w:rFonts w:cs="Times New Roman"/>
          <w:color w:val="222222"/>
          <w:sz w:val="22"/>
          <w:szCs w:val="22"/>
          <w:lang w:val="en-US"/>
        </w:rPr>
        <w:t>40  workers</w:t>
      </w:r>
      <w:proofErr w:type="gramEnd"/>
      <w:r w:rsidRPr="003E30AA">
        <w:rPr>
          <w:rFonts w:cs="Times New Roman"/>
          <w:color w:val="222222"/>
          <w:sz w:val="22"/>
          <w:szCs w:val="22"/>
          <w:lang w:val="en-US"/>
        </w:rPr>
        <w:t xml:space="preserve">, mostly women.        </w:t>
      </w:r>
    </w:p>
    <w:p w:rsidR="00485884" w:rsidRPr="003E30AA" w:rsidRDefault="00485884" w:rsidP="00F56C1F">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cs="Times New Roman"/>
          <w:color w:val="212121"/>
          <w:kern w:val="0"/>
          <w:sz w:val="22"/>
          <w:szCs w:val="22"/>
          <w:lang w:val="en-US" w:eastAsia="it-IT" w:bidi="ar-SA"/>
        </w:rPr>
      </w:pPr>
    </w:p>
    <w:p w:rsidR="00327481" w:rsidRPr="003E30AA" w:rsidRDefault="00327481" w:rsidP="00F56C1F">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Times New Roman"/>
          <w:sz w:val="22"/>
          <w:szCs w:val="22"/>
          <w:lang w:val="en-US"/>
        </w:rPr>
      </w:pPr>
      <w:r w:rsidRPr="003E30AA">
        <w:rPr>
          <w:rFonts w:eastAsia="Times New Roman" w:cs="Times New Roman"/>
          <w:color w:val="212121"/>
          <w:kern w:val="0"/>
          <w:sz w:val="22"/>
          <w:szCs w:val="22"/>
          <w:lang w:val="en-US" w:eastAsia="it-IT" w:bidi="ar-SA"/>
        </w:rPr>
        <w:t xml:space="preserve">The company is willing to collaborate in cooperation projects, including training activities aimed at its suppliers (fishermen in the </w:t>
      </w:r>
      <w:proofErr w:type="spellStart"/>
      <w:r w:rsidRPr="003E30AA">
        <w:rPr>
          <w:rFonts w:eastAsia="Times New Roman" w:cs="Times New Roman"/>
          <w:color w:val="212121"/>
          <w:kern w:val="0"/>
          <w:sz w:val="22"/>
          <w:szCs w:val="22"/>
          <w:lang w:val="en-US" w:eastAsia="it-IT" w:bidi="ar-SA"/>
        </w:rPr>
        <w:t>Medénine</w:t>
      </w:r>
      <w:proofErr w:type="spellEnd"/>
      <w:r w:rsidRPr="003E30AA">
        <w:rPr>
          <w:rFonts w:eastAsia="Times New Roman" w:cs="Times New Roman"/>
          <w:color w:val="212121"/>
          <w:kern w:val="0"/>
          <w:sz w:val="22"/>
          <w:szCs w:val="22"/>
          <w:lang w:val="en-US" w:eastAsia="it-IT" w:bidi="ar-SA"/>
        </w:rPr>
        <w:t xml:space="preserve"> Governorate).</w:t>
      </w:r>
    </w:p>
    <w:p w:rsidR="00485884" w:rsidRPr="003E30AA" w:rsidRDefault="00485884" w:rsidP="00F56C1F">
      <w:pPr>
        <w:pStyle w:val="Standard"/>
        <w:tabs>
          <w:tab w:val="right" w:leader="dot" w:pos="9638"/>
        </w:tabs>
        <w:jc w:val="both"/>
        <w:rPr>
          <w:rFonts w:eastAsia="Times New Roman" w:cs="Times New Roman"/>
          <w:color w:val="212121"/>
          <w:kern w:val="0"/>
          <w:sz w:val="22"/>
          <w:szCs w:val="22"/>
          <w:lang w:val="en-US" w:eastAsia="it-IT" w:bidi="ar-SA"/>
        </w:rPr>
      </w:pPr>
    </w:p>
    <w:p w:rsidR="00327481" w:rsidRPr="003E30AA" w:rsidRDefault="00327481" w:rsidP="00F56C1F">
      <w:pPr>
        <w:pStyle w:val="Standard"/>
        <w:tabs>
          <w:tab w:val="right" w:leader="dot" w:pos="9638"/>
        </w:tabs>
        <w:jc w:val="both"/>
        <w:rPr>
          <w:rFonts w:eastAsia="Times New Roman" w:cs="Times New Roman"/>
          <w:color w:val="222222"/>
          <w:kern w:val="0"/>
          <w:sz w:val="22"/>
          <w:szCs w:val="22"/>
          <w:lang w:val="en-US" w:eastAsia="it-IT" w:bidi="ar-SA"/>
        </w:rPr>
      </w:pPr>
      <w:r w:rsidRPr="003E30AA">
        <w:rPr>
          <w:rFonts w:eastAsia="Times New Roman" w:cs="Times New Roman"/>
          <w:color w:val="212121"/>
          <w:kern w:val="0"/>
          <w:sz w:val="22"/>
          <w:szCs w:val="22"/>
          <w:lang w:val="en-US" w:eastAsia="it-IT" w:bidi="ar-SA"/>
        </w:rPr>
        <w:t>In addition, the sales manager suggests training activities aimed at fishermen on knowledge of the use of banking instruments, and contractual issue, given the daily critical issues that the company faces in particular in rural areas and with fishermen in general of small-scale fisheries.</w:t>
      </w:r>
    </w:p>
    <w:p w:rsidR="00485884" w:rsidRPr="003E30AA" w:rsidRDefault="00485884" w:rsidP="00F56C1F">
      <w:pPr>
        <w:pStyle w:val="Titolo2"/>
        <w:rPr>
          <w:rFonts w:cs="Times New Roman"/>
          <w:bCs/>
          <w:i/>
          <w:color w:val="222222"/>
          <w:sz w:val="22"/>
          <w:szCs w:val="22"/>
          <w:lang w:val="en-US"/>
        </w:rPr>
      </w:pPr>
      <w:bookmarkStart w:id="32" w:name="__RefHeading___Toc521399128"/>
    </w:p>
    <w:p w:rsidR="00485884" w:rsidRPr="003E30AA" w:rsidRDefault="00485884" w:rsidP="00F56C1F">
      <w:pPr>
        <w:pStyle w:val="Titolo2"/>
        <w:rPr>
          <w:rFonts w:cs="Times New Roman"/>
          <w:bCs/>
          <w:i/>
          <w:color w:val="222222"/>
          <w:sz w:val="22"/>
          <w:szCs w:val="22"/>
          <w:lang w:val="en-US"/>
        </w:rPr>
      </w:pPr>
    </w:p>
    <w:p w:rsidR="00485884" w:rsidRPr="003E30AA" w:rsidRDefault="00485884" w:rsidP="00F56C1F">
      <w:pPr>
        <w:pStyle w:val="Titolo2"/>
        <w:rPr>
          <w:rFonts w:cs="Times New Roman"/>
          <w:bCs/>
          <w:i/>
          <w:color w:val="222222"/>
          <w:sz w:val="22"/>
          <w:szCs w:val="22"/>
          <w:lang w:val="en-US"/>
        </w:rPr>
      </w:pPr>
    </w:p>
    <w:p w:rsidR="00327481" w:rsidRPr="001B0E3D" w:rsidRDefault="001833DA" w:rsidP="001B0E3D">
      <w:pPr>
        <w:pStyle w:val="Titolo2"/>
        <w:rPr>
          <w:rFonts w:cs="Times New Roman"/>
          <w:lang w:val="en-GB"/>
        </w:rPr>
      </w:pPr>
      <w:bookmarkStart w:id="33" w:name="__RefHeading___Toc521399129"/>
      <w:bookmarkStart w:id="34" w:name="_Toc524557658"/>
      <w:bookmarkEnd w:id="32"/>
      <w:r>
        <w:rPr>
          <w:rFonts w:cs="Times New Roman"/>
          <w:lang w:val="en-GB"/>
        </w:rPr>
        <w:t>4</w:t>
      </w:r>
      <w:r w:rsidR="007A477B">
        <w:rPr>
          <w:rFonts w:cs="Times New Roman"/>
          <w:lang w:val="en-GB"/>
        </w:rPr>
        <w:t>.6</w:t>
      </w:r>
      <w:r w:rsidR="00327481" w:rsidRPr="003E30AA">
        <w:rPr>
          <w:rFonts w:cs="Times New Roman"/>
          <w:lang w:val="en-GB"/>
        </w:rPr>
        <w:t xml:space="preserve"> </w:t>
      </w:r>
      <w:r w:rsidR="001B0E3D" w:rsidRPr="001B0E3D">
        <w:rPr>
          <w:rFonts w:cs="Times New Roman"/>
          <w:lang w:val="en-GB"/>
        </w:rPr>
        <w:t xml:space="preserve">El </w:t>
      </w:r>
      <w:proofErr w:type="spellStart"/>
      <w:r w:rsidR="001B0E3D" w:rsidRPr="001B0E3D">
        <w:rPr>
          <w:rFonts w:cs="Times New Roman"/>
          <w:lang w:val="en-GB"/>
        </w:rPr>
        <w:t>Bibane</w:t>
      </w:r>
      <w:proofErr w:type="spellEnd"/>
      <w:r w:rsidR="001B0E3D">
        <w:rPr>
          <w:rFonts w:cs="Times New Roman"/>
          <w:lang w:val="en-GB"/>
        </w:rPr>
        <w:t xml:space="preserve"> Lagoon </w:t>
      </w:r>
      <w:bookmarkEnd w:id="33"/>
      <w:r w:rsidR="001B0E3D" w:rsidRPr="001B0E3D">
        <w:rPr>
          <w:rFonts w:cs="Times New Roman"/>
          <w:lang w:val="en-GB"/>
        </w:rPr>
        <w:t>Fishing Structures</w:t>
      </w:r>
      <w:bookmarkEnd w:id="34"/>
    </w:p>
    <w:p w:rsidR="00485884" w:rsidRPr="003E30AA" w:rsidRDefault="00485884" w:rsidP="003D521D">
      <w:pPr>
        <w:pStyle w:val="Standard"/>
        <w:tabs>
          <w:tab w:val="right" w:leader="dot" w:pos="9638"/>
        </w:tabs>
        <w:jc w:val="both"/>
        <w:rPr>
          <w:rFonts w:cs="Times New Roman"/>
          <w:color w:val="222222"/>
          <w:sz w:val="22"/>
          <w:szCs w:val="22"/>
          <w:lang w:val="en-GB"/>
        </w:rPr>
      </w:pPr>
    </w:p>
    <w:p w:rsidR="00485884" w:rsidRPr="003E30AA" w:rsidRDefault="00485884" w:rsidP="003D521D">
      <w:pPr>
        <w:pStyle w:val="Standard"/>
        <w:tabs>
          <w:tab w:val="right" w:leader="dot" w:pos="9638"/>
        </w:tabs>
        <w:jc w:val="both"/>
        <w:rPr>
          <w:rFonts w:cs="Times New Roman"/>
          <w:b/>
          <w:color w:val="222222"/>
          <w:sz w:val="22"/>
          <w:szCs w:val="22"/>
          <w:lang w:val="en-US"/>
        </w:rPr>
      </w:pPr>
      <w:r w:rsidRPr="003E30AA">
        <w:rPr>
          <w:rFonts w:cs="Times New Roman"/>
          <w:b/>
          <w:color w:val="222222"/>
          <w:sz w:val="22"/>
          <w:szCs w:val="22"/>
          <w:lang w:val="en-US"/>
        </w:rPr>
        <w:t xml:space="preserve"> 25/05/2018</w:t>
      </w:r>
    </w:p>
    <w:p w:rsidR="00327481" w:rsidRPr="003E30AA" w:rsidRDefault="00327481" w:rsidP="003D521D">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w:t>
      </w:r>
      <w:proofErr w:type="gramStart"/>
      <w:r w:rsidRPr="003E30AA">
        <w:rPr>
          <w:rFonts w:cs="Times New Roman"/>
          <w:color w:val="222222"/>
          <w:sz w:val="22"/>
          <w:szCs w:val="22"/>
          <w:lang w:val="en-US"/>
        </w:rPr>
        <w:t xml:space="preserve">lagoon of El </w:t>
      </w:r>
      <w:proofErr w:type="spellStart"/>
      <w:r w:rsidRPr="003E30AA">
        <w:rPr>
          <w:rFonts w:cs="Times New Roman"/>
          <w:color w:val="222222"/>
          <w:sz w:val="22"/>
          <w:szCs w:val="22"/>
          <w:lang w:val="en-US"/>
        </w:rPr>
        <w:t>Bibane</w:t>
      </w:r>
      <w:proofErr w:type="spellEnd"/>
      <w:r w:rsidRPr="003E30AA">
        <w:rPr>
          <w:rFonts w:cs="Times New Roman"/>
          <w:color w:val="222222"/>
          <w:sz w:val="22"/>
          <w:szCs w:val="22"/>
          <w:lang w:val="en-US"/>
        </w:rPr>
        <w:t xml:space="preserve"> (23.000 hectares) is located in the south of Tunisia, near the Libyan border and represent</w:t>
      </w:r>
      <w:proofErr w:type="gramEnd"/>
      <w:r w:rsidRPr="003E30AA">
        <w:rPr>
          <w:rFonts w:cs="Times New Roman"/>
          <w:color w:val="222222"/>
          <w:sz w:val="22"/>
          <w:szCs w:val="22"/>
          <w:lang w:val="en-US"/>
        </w:rPr>
        <w:t xml:space="preserve"> an important fishing area, actually managed through a maritime state concession (public domain), entrusted to a private company (concessionary).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coast and the marine environment are legally protected under the law n. 95-72 of 24 July 1995 and the law n. 2005-33 of 4 April 2005 amending the law n ° 95-73 of 24 July 1995 concerning the maritime public domain.</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maritime public domain is defined by its natural and artificial elements, such as the space that includes the coast of the sea, dunes, islands, cliffs, lakes, soil and subsoil of inland maritime waters. It also includes the dependencies of the artificial state resulting from human initiative or work, such as seaports and their dependencies and fixed fishing establishments and protective works against the sea.</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6A2D30" w:rsidRDefault="006A2D30" w:rsidP="00F56C1F">
      <w:pPr>
        <w:pStyle w:val="Standard"/>
        <w:tabs>
          <w:tab w:val="right" w:leader="dot" w:pos="9638"/>
        </w:tabs>
        <w:jc w:val="both"/>
        <w:rPr>
          <w:rFonts w:cs="Times New Roman"/>
          <w:color w:val="222222"/>
          <w:sz w:val="22"/>
          <w:szCs w:val="22"/>
          <w:lang w:val="en-US"/>
        </w:rPr>
      </w:pPr>
    </w:p>
    <w:p w:rsidR="00485884"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lastRenderedPageBreak/>
        <w:t xml:space="preserve">The </w:t>
      </w:r>
      <w:proofErr w:type="gramStart"/>
      <w:r w:rsidRPr="003E30AA">
        <w:rPr>
          <w:rFonts w:cs="Times New Roman"/>
          <w:color w:val="222222"/>
          <w:sz w:val="22"/>
          <w:szCs w:val="22"/>
          <w:lang w:val="en-US"/>
        </w:rPr>
        <w:t>characteristics of public domain defines</w:t>
      </w:r>
      <w:proofErr w:type="gramEnd"/>
      <w:r w:rsidRPr="003E30AA">
        <w:rPr>
          <w:rFonts w:cs="Times New Roman"/>
          <w:color w:val="222222"/>
          <w:sz w:val="22"/>
          <w:szCs w:val="22"/>
          <w:lang w:val="en-US"/>
        </w:rPr>
        <w:t xml:space="preserve"> the area as:</w:t>
      </w:r>
    </w:p>
    <w:p w:rsidR="00485884" w:rsidRPr="003E30AA" w:rsidRDefault="00327481" w:rsidP="00DB05B6">
      <w:pPr>
        <w:pStyle w:val="Standard"/>
        <w:numPr>
          <w:ilvl w:val="0"/>
          <w:numId w:val="15"/>
        </w:numPr>
        <w:tabs>
          <w:tab w:val="right" w:leader="dot" w:pos="9638"/>
        </w:tabs>
        <w:jc w:val="both"/>
        <w:rPr>
          <w:rFonts w:cs="Times New Roman"/>
          <w:color w:val="222222"/>
          <w:sz w:val="22"/>
          <w:szCs w:val="22"/>
          <w:lang w:val="en-US"/>
        </w:rPr>
      </w:pPr>
      <w:r w:rsidRPr="003E30AA">
        <w:rPr>
          <w:rFonts w:cs="Times New Roman"/>
          <w:color w:val="222222"/>
          <w:sz w:val="22"/>
          <w:szCs w:val="22"/>
          <w:lang w:val="en-US"/>
        </w:rPr>
        <w:t>Exclusive fishing area;</w:t>
      </w:r>
    </w:p>
    <w:p w:rsidR="00327481" w:rsidRPr="003E30AA" w:rsidRDefault="00327481" w:rsidP="00DB05B6">
      <w:pPr>
        <w:pStyle w:val="Standard"/>
        <w:numPr>
          <w:ilvl w:val="0"/>
          <w:numId w:val="15"/>
        </w:numPr>
        <w:tabs>
          <w:tab w:val="right" w:leader="dot" w:pos="9638"/>
        </w:tabs>
        <w:jc w:val="both"/>
        <w:rPr>
          <w:rFonts w:cs="Times New Roman"/>
          <w:color w:val="222222"/>
          <w:sz w:val="22"/>
          <w:szCs w:val="22"/>
          <w:lang w:val="en-US"/>
        </w:rPr>
      </w:pPr>
      <w:r w:rsidRPr="003E30AA">
        <w:rPr>
          <w:rFonts w:cs="Times New Roman"/>
          <w:color w:val="222222"/>
          <w:sz w:val="22"/>
          <w:szCs w:val="22"/>
          <w:lang w:val="en-US"/>
        </w:rPr>
        <w:t>Exclusive economic zone.</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public domain around the El </w:t>
      </w:r>
      <w:proofErr w:type="spellStart"/>
      <w:r w:rsidRPr="003E30AA">
        <w:rPr>
          <w:rFonts w:cs="Times New Roman"/>
          <w:color w:val="222222"/>
          <w:sz w:val="22"/>
          <w:szCs w:val="22"/>
          <w:lang w:val="en-US"/>
        </w:rPr>
        <w:t>Bibane</w:t>
      </w:r>
      <w:proofErr w:type="spellEnd"/>
      <w:r w:rsidRPr="003E30AA">
        <w:rPr>
          <w:rFonts w:cs="Times New Roman"/>
          <w:color w:val="222222"/>
          <w:sz w:val="22"/>
          <w:szCs w:val="22"/>
          <w:lang w:val="en-US"/>
        </w:rPr>
        <w:t xml:space="preserve"> lagoon, located 100 m from the coastline, is governed by the following decrees:</w:t>
      </w:r>
    </w:p>
    <w:p w:rsidR="00485884" w:rsidRPr="003E30AA" w:rsidRDefault="00327481" w:rsidP="00DB05B6">
      <w:pPr>
        <w:pStyle w:val="Standard"/>
        <w:numPr>
          <w:ilvl w:val="0"/>
          <w:numId w:val="16"/>
        </w:numPr>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Decree n. 2004-882, dated 5 April 2004, concerning the delimitation of the public maritime sector of the coast of the Delegation of Ben </w:t>
      </w:r>
      <w:proofErr w:type="spellStart"/>
      <w:r w:rsidRPr="003E30AA">
        <w:rPr>
          <w:rFonts w:cs="Times New Roman"/>
          <w:color w:val="222222"/>
          <w:sz w:val="22"/>
          <w:szCs w:val="22"/>
          <w:lang w:val="en-US"/>
        </w:rPr>
        <w:t>Guerdane</w:t>
      </w:r>
      <w:proofErr w:type="spellEnd"/>
      <w:r w:rsidRPr="003E30AA">
        <w:rPr>
          <w:rFonts w:cs="Times New Roman"/>
          <w:color w:val="222222"/>
          <w:sz w:val="22"/>
          <w:szCs w:val="22"/>
          <w:lang w:val="en-US"/>
        </w:rPr>
        <w:t xml:space="preserve">, governorate of </w:t>
      </w:r>
      <w:proofErr w:type="spellStart"/>
      <w:r w:rsidRPr="003E30AA">
        <w:rPr>
          <w:rFonts w:cs="Times New Roman"/>
          <w:color w:val="222222"/>
          <w:sz w:val="22"/>
          <w:szCs w:val="22"/>
          <w:lang w:val="en-US"/>
        </w:rPr>
        <w:t>Médenine</w:t>
      </w:r>
      <w:proofErr w:type="spellEnd"/>
      <w:r w:rsidRPr="003E30AA">
        <w:rPr>
          <w:rFonts w:cs="Times New Roman"/>
          <w:color w:val="222222"/>
          <w:sz w:val="22"/>
          <w:szCs w:val="22"/>
          <w:lang w:val="en-US"/>
        </w:rPr>
        <w:t xml:space="preserve"> (stretch between </w:t>
      </w:r>
      <w:proofErr w:type="spellStart"/>
      <w:r w:rsidRPr="003E30AA">
        <w:rPr>
          <w:rFonts w:cs="Times New Roman"/>
          <w:color w:val="222222"/>
          <w:sz w:val="22"/>
          <w:szCs w:val="22"/>
          <w:lang w:val="en-US"/>
        </w:rPr>
        <w:t>Makhadha</w:t>
      </w:r>
      <w:proofErr w:type="spellEnd"/>
      <w:r w:rsidRPr="003E30AA">
        <w:rPr>
          <w:rFonts w:cs="Times New Roman"/>
          <w:color w:val="222222"/>
          <w:sz w:val="22"/>
          <w:szCs w:val="22"/>
          <w:lang w:val="en-US"/>
        </w:rPr>
        <w:t xml:space="preserve"> and </w:t>
      </w:r>
      <w:proofErr w:type="spellStart"/>
      <w:r w:rsidRPr="003E30AA">
        <w:rPr>
          <w:rFonts w:cs="Times New Roman"/>
          <w:color w:val="222222"/>
          <w:sz w:val="22"/>
          <w:szCs w:val="22"/>
          <w:lang w:val="en-US"/>
        </w:rPr>
        <w:t>Ras</w:t>
      </w:r>
      <w:proofErr w:type="spellEnd"/>
      <w:r w:rsidRPr="003E30AA">
        <w:rPr>
          <w:rFonts w:cs="Times New Roman"/>
          <w:color w:val="222222"/>
          <w:sz w:val="22"/>
          <w:szCs w:val="22"/>
          <w:lang w:val="en-US"/>
        </w:rPr>
        <w:t xml:space="preserve"> </w:t>
      </w:r>
      <w:proofErr w:type="spellStart"/>
      <w:r w:rsidRPr="003E30AA">
        <w:rPr>
          <w:rFonts w:cs="Times New Roman"/>
          <w:color w:val="222222"/>
          <w:sz w:val="22"/>
          <w:szCs w:val="22"/>
          <w:lang w:val="en-US"/>
        </w:rPr>
        <w:t>jdir</w:t>
      </w:r>
      <w:proofErr w:type="spellEnd"/>
      <w:r w:rsidRPr="003E30AA">
        <w:rPr>
          <w:rFonts w:cs="Times New Roman"/>
          <w:color w:val="222222"/>
          <w:sz w:val="22"/>
          <w:szCs w:val="22"/>
          <w:lang w:val="en-US"/>
        </w:rPr>
        <w:t>);</w:t>
      </w:r>
    </w:p>
    <w:p w:rsidR="00327481" w:rsidRPr="003E30AA" w:rsidRDefault="00327481" w:rsidP="00DB05B6">
      <w:pPr>
        <w:pStyle w:val="Standard"/>
        <w:numPr>
          <w:ilvl w:val="0"/>
          <w:numId w:val="16"/>
        </w:numPr>
        <w:tabs>
          <w:tab w:val="right" w:leader="dot" w:pos="9638"/>
        </w:tabs>
        <w:jc w:val="both"/>
        <w:rPr>
          <w:rFonts w:cs="Times New Roman"/>
          <w:color w:val="222222"/>
          <w:sz w:val="22"/>
          <w:szCs w:val="22"/>
          <w:lang w:val="en-US"/>
        </w:rPr>
      </w:pPr>
      <w:r w:rsidRPr="003E30AA">
        <w:rPr>
          <w:rFonts w:cs="Times New Roman"/>
          <w:color w:val="222222"/>
          <w:sz w:val="22"/>
          <w:szCs w:val="22"/>
          <w:lang w:val="en-US"/>
        </w:rPr>
        <w:t>Decree n ° 2001-2443 that delimits a section of the DPM of the littoral between the sol. El</w:t>
      </w:r>
      <w:r w:rsidR="00485884" w:rsidRPr="003E30AA">
        <w:rPr>
          <w:rFonts w:cs="Times New Roman"/>
          <w:color w:val="222222"/>
          <w:sz w:val="22"/>
          <w:szCs w:val="22"/>
          <w:lang w:val="en-US"/>
        </w:rPr>
        <w:t xml:space="preserve"> </w:t>
      </w:r>
      <w:proofErr w:type="spellStart"/>
      <w:r w:rsidRPr="003E30AA">
        <w:rPr>
          <w:rFonts w:cs="Times New Roman"/>
          <w:color w:val="222222"/>
          <w:sz w:val="22"/>
          <w:szCs w:val="22"/>
          <w:lang w:val="en-US"/>
        </w:rPr>
        <w:t>gharbi</w:t>
      </w:r>
      <w:proofErr w:type="spellEnd"/>
      <w:r w:rsidRPr="003E30AA">
        <w:rPr>
          <w:rFonts w:cs="Times New Roman"/>
          <w:color w:val="222222"/>
          <w:sz w:val="22"/>
          <w:szCs w:val="22"/>
          <w:lang w:val="en-US"/>
        </w:rPr>
        <w:t xml:space="preserve"> and </w:t>
      </w:r>
      <w:proofErr w:type="spellStart"/>
      <w:r w:rsidRPr="003E30AA">
        <w:rPr>
          <w:rFonts w:cs="Times New Roman"/>
          <w:color w:val="222222"/>
          <w:sz w:val="22"/>
          <w:szCs w:val="22"/>
          <w:lang w:val="en-US"/>
        </w:rPr>
        <w:t>Makhadha</w:t>
      </w:r>
      <w:proofErr w:type="spellEnd"/>
      <w:r w:rsidRPr="003E30AA">
        <w:rPr>
          <w:rFonts w:cs="Times New Roman"/>
          <w:color w:val="222222"/>
          <w:sz w:val="22"/>
          <w:szCs w:val="22"/>
          <w:lang w:val="en-US"/>
        </w:rPr>
        <w:t xml:space="preserve"> of the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delegation, </w:t>
      </w:r>
      <w:proofErr w:type="spellStart"/>
      <w:r w:rsidRPr="003E30AA">
        <w:rPr>
          <w:rFonts w:cs="Times New Roman"/>
          <w:color w:val="222222"/>
          <w:sz w:val="22"/>
          <w:szCs w:val="22"/>
          <w:lang w:val="en-US"/>
        </w:rPr>
        <w:t>Medenine</w:t>
      </w:r>
      <w:proofErr w:type="spellEnd"/>
      <w:r w:rsidRPr="003E30AA">
        <w:rPr>
          <w:rFonts w:cs="Times New Roman"/>
          <w:color w:val="222222"/>
          <w:sz w:val="22"/>
          <w:szCs w:val="22"/>
          <w:lang w:val="en-US"/>
        </w:rPr>
        <w:t xml:space="preserve"> Governorate.</w:t>
      </w:r>
    </w:p>
    <w:p w:rsidR="00327481" w:rsidRPr="003E30AA" w:rsidRDefault="00327481"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Maritime fishing in the lagoon is regulated by law n. 94-13 of 31 January 1994, amended by law n. 97-34 of 26 May 19 97 and by the law n ° 99-74 of 26 July 1999, which also regulates the creation of fixed fishing activities and the conditions of its exploitation and the taxes payable by the beneficiary.</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Furthermore, the law n. 94-13 contains various measures for the protection of aquatic resources.</w:t>
      </w: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APIP, although an autonomous body, is placed under the supervision of the Ministry of Agriculture. APIP is responsible for the maintenance and management of port facilities (including fishing ports), and also provides a number of services currently granted to private individuals, such as ice-cream sales, repair of the boats of the lagoon of El </w:t>
      </w:r>
      <w:proofErr w:type="spellStart"/>
      <w:r w:rsidRPr="003E30AA">
        <w:rPr>
          <w:rFonts w:cs="Times New Roman"/>
          <w:color w:val="222222"/>
          <w:sz w:val="22"/>
          <w:szCs w:val="22"/>
          <w:lang w:val="en-US"/>
        </w:rPr>
        <w:t>Bibane</w:t>
      </w:r>
      <w:proofErr w:type="spellEnd"/>
      <w:r w:rsidRPr="003E30AA">
        <w:rPr>
          <w:rFonts w:cs="Times New Roman"/>
          <w:color w:val="222222"/>
          <w:sz w:val="22"/>
          <w:szCs w:val="22"/>
          <w:lang w:val="en-US"/>
        </w:rPr>
        <w:t xml:space="preserve">, etc.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Pr="003E30AA" w:rsidRDefault="00485884" w:rsidP="00F56C1F">
      <w:pPr>
        <w:pStyle w:val="Standard"/>
        <w:tabs>
          <w:tab w:val="right" w:leader="dot" w:pos="9638"/>
        </w:tabs>
        <w:jc w:val="both"/>
        <w:rPr>
          <w:rFonts w:cs="Times New Roman"/>
          <w:color w:val="222222"/>
          <w:lang w:val="en-US"/>
        </w:rPr>
      </w:pPr>
    </w:p>
    <w:p w:rsidR="00327481" w:rsidRPr="003E30AA" w:rsidRDefault="00327481" w:rsidP="00485884">
      <w:pPr>
        <w:pStyle w:val="Standard"/>
        <w:keepNext/>
        <w:tabs>
          <w:tab w:val="right" w:leader="dot" w:pos="9638"/>
        </w:tabs>
        <w:jc w:val="center"/>
        <w:rPr>
          <w:rFonts w:cs="Times New Roman"/>
        </w:rPr>
      </w:pPr>
      <w:r w:rsidRPr="003E30AA">
        <w:rPr>
          <w:rFonts w:cs="Times New Roman"/>
          <w:noProof/>
          <w:lang w:eastAsia="it-IT" w:bidi="ar-SA"/>
        </w:rPr>
        <w:drawing>
          <wp:inline distT="0" distB="0" distL="0" distR="0">
            <wp:extent cx="5877533" cy="3209925"/>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899950" cy="3222168"/>
                    </a:xfrm>
                    <a:prstGeom prst="rect">
                      <a:avLst/>
                    </a:prstGeom>
                    <a:noFill/>
                    <a:ln w="9525">
                      <a:noFill/>
                      <a:miter lim="800000"/>
                      <a:headEnd/>
                      <a:tailEnd/>
                    </a:ln>
                  </pic:spPr>
                </pic:pic>
              </a:graphicData>
            </a:graphic>
          </wp:inline>
        </w:drawing>
      </w:r>
    </w:p>
    <w:p w:rsidR="001B0E3D" w:rsidRDefault="001B0E3D" w:rsidP="00F56C1F">
      <w:pPr>
        <w:pStyle w:val="Didascalia"/>
        <w:spacing w:after="0"/>
        <w:jc w:val="both"/>
        <w:rPr>
          <w:rFonts w:ascii="Times New Roman" w:hAnsi="Times New Roman" w:cs="Times New Roman"/>
          <w:lang w:val="en-US"/>
        </w:rPr>
      </w:pPr>
    </w:p>
    <w:p w:rsidR="00327481" w:rsidRPr="006A2D30" w:rsidRDefault="00327481" w:rsidP="00F56C1F">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 xml:space="preserve">Mapping of the fish landing sites in the in El </w:t>
      </w:r>
      <w:proofErr w:type="spellStart"/>
      <w:r w:rsidRPr="006A2D30">
        <w:rPr>
          <w:rFonts w:ascii="Times New Roman" w:hAnsi="Times New Roman" w:cs="Times New Roman"/>
          <w:i w:val="0"/>
          <w:lang w:val="en-US"/>
        </w:rPr>
        <w:t>Bibane</w:t>
      </w:r>
      <w:proofErr w:type="spellEnd"/>
      <w:r w:rsidRPr="006A2D30">
        <w:rPr>
          <w:rFonts w:ascii="Times New Roman" w:hAnsi="Times New Roman" w:cs="Times New Roman"/>
          <w:i w:val="0"/>
          <w:lang w:val="en-US"/>
        </w:rPr>
        <w:t xml:space="preserve"> lagoon</w:t>
      </w:r>
    </w:p>
    <w:p w:rsidR="00327481" w:rsidRPr="003E30AA" w:rsidRDefault="00327481" w:rsidP="00F56C1F">
      <w:pPr>
        <w:rPr>
          <w:rFonts w:cs="Times New Roman"/>
          <w:lang w:val="en-US"/>
        </w:rPr>
      </w:pPr>
    </w:p>
    <w:p w:rsidR="00327481" w:rsidRPr="003E30AA" w:rsidRDefault="00327481" w:rsidP="00F56C1F">
      <w:pPr>
        <w:rPr>
          <w:rFonts w:cs="Times New Roman"/>
          <w:lang w:val="en-US"/>
        </w:rPr>
      </w:pP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Following the legislation concerning the maritime public domain, the APIP was naturally entrusted with the operation of the lagoon pending the appointment of a private concessionaire. At the moment the company ECO-ECO represented the private concessionary for the El </w:t>
      </w:r>
      <w:proofErr w:type="spellStart"/>
      <w:r w:rsidRPr="003E30AA">
        <w:rPr>
          <w:rFonts w:cs="Times New Roman"/>
          <w:color w:val="222222"/>
          <w:sz w:val="22"/>
          <w:szCs w:val="22"/>
          <w:lang w:val="en-US"/>
        </w:rPr>
        <w:t>Bibane</w:t>
      </w:r>
      <w:proofErr w:type="spellEnd"/>
      <w:r w:rsidRPr="003E30AA">
        <w:rPr>
          <w:rFonts w:cs="Times New Roman"/>
          <w:color w:val="222222"/>
          <w:sz w:val="22"/>
          <w:szCs w:val="22"/>
          <w:lang w:val="en-US"/>
        </w:rPr>
        <w:t xml:space="preserve"> lagoon and the company is managing the fishing, touristic and service activities in the lagoon.</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1B0E3D" w:rsidRDefault="001B0E3D"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In the lagoon area there are fishermen who depend directly (employees) from the concessionary and other </w:t>
      </w:r>
      <w:r w:rsidRPr="003E30AA">
        <w:rPr>
          <w:rFonts w:cs="Times New Roman"/>
          <w:color w:val="222222"/>
          <w:sz w:val="22"/>
          <w:szCs w:val="22"/>
          <w:lang w:val="en-US"/>
        </w:rPr>
        <w:lastRenderedPageBreak/>
        <w:t xml:space="preserve">fishermen independent with regular fishing licenses (gillnets and lines); all of them deliver the fish to the concessionary company which functions as a buyer.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private concessionary company manage a s</w:t>
      </w:r>
      <w:r w:rsidR="003E30AA">
        <w:rPr>
          <w:rFonts w:cs="Times New Roman"/>
          <w:color w:val="222222"/>
          <w:sz w:val="22"/>
          <w:szCs w:val="22"/>
          <w:lang w:val="en-US"/>
        </w:rPr>
        <w:t xml:space="preserve">mall sorting fishing plant for </w:t>
      </w:r>
      <w:r w:rsidRPr="003E30AA">
        <w:rPr>
          <w:rFonts w:cs="Times New Roman"/>
          <w:color w:val="222222"/>
          <w:sz w:val="22"/>
          <w:szCs w:val="22"/>
          <w:lang w:val="en-US"/>
        </w:rPr>
        <w:t>selection and packaging of the fish, a cold store (to store fresh fish - temperature from 0 to 4°</w:t>
      </w:r>
      <w:proofErr w:type="gramStart"/>
      <w:r w:rsidRPr="003E30AA">
        <w:rPr>
          <w:rFonts w:cs="Times New Roman"/>
          <w:color w:val="222222"/>
          <w:sz w:val="22"/>
          <w:szCs w:val="22"/>
          <w:lang w:val="en-US"/>
        </w:rPr>
        <w:t>C )</w:t>
      </w:r>
      <w:proofErr w:type="gramEnd"/>
      <w:r w:rsidRPr="003E30AA">
        <w:rPr>
          <w:rFonts w:cs="Times New Roman"/>
          <w:color w:val="222222"/>
          <w:sz w:val="22"/>
          <w:szCs w:val="22"/>
          <w:lang w:val="en-US"/>
        </w:rPr>
        <w:t xml:space="preserve"> and an ice machine. The ECO-ECO </w:t>
      </w:r>
      <w:proofErr w:type="gramStart"/>
      <w:r w:rsidRPr="003E30AA">
        <w:rPr>
          <w:rFonts w:cs="Times New Roman"/>
          <w:color w:val="222222"/>
          <w:sz w:val="22"/>
          <w:szCs w:val="22"/>
          <w:lang w:val="en-US"/>
        </w:rPr>
        <w:t>company,</w:t>
      </w:r>
      <w:proofErr w:type="gramEnd"/>
      <w:r w:rsidRPr="003E30AA">
        <w:rPr>
          <w:rFonts w:cs="Times New Roman"/>
          <w:color w:val="222222"/>
          <w:sz w:val="22"/>
          <w:szCs w:val="22"/>
          <w:lang w:val="en-US"/>
        </w:rPr>
        <w:t xml:space="preserve"> furthermore provides to the fishermen materials and fishing gears, ice, fue</w:t>
      </w:r>
      <w:r w:rsidR="001B0E3D">
        <w:rPr>
          <w:rFonts w:cs="Times New Roman"/>
          <w:color w:val="222222"/>
          <w:sz w:val="22"/>
          <w:szCs w:val="22"/>
          <w:lang w:val="en-US"/>
        </w:rPr>
        <w:t>l and assistance for families (</w:t>
      </w:r>
      <w:r w:rsidRPr="003E30AA">
        <w:rPr>
          <w:rFonts w:cs="Times New Roman"/>
          <w:color w:val="222222"/>
          <w:sz w:val="22"/>
          <w:szCs w:val="22"/>
          <w:lang w:val="en-US"/>
        </w:rPr>
        <w:t xml:space="preserve">food, medicines, credits etc.)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fishermen have been noticing the presence of some illegal fishermen coming out mostly at night and which are difficult to control, probably coming from the local villages.</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lagoon is regulated by a biological stop during the months of February and March, period during which many fishermen prefer to fish in the open sea.</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keepNext/>
        <w:tabs>
          <w:tab w:val="right" w:leader="dot" w:pos="9638"/>
        </w:tabs>
        <w:jc w:val="both"/>
        <w:rPr>
          <w:rFonts w:cs="Times New Roman"/>
        </w:rPr>
      </w:pPr>
      <w:r w:rsidRPr="003E30AA">
        <w:rPr>
          <w:rFonts w:cs="Times New Roman"/>
          <w:noProof/>
          <w:lang w:eastAsia="it-IT" w:bidi="ar-SA"/>
        </w:rPr>
        <w:drawing>
          <wp:inline distT="0" distB="0" distL="0" distR="0">
            <wp:extent cx="5577840" cy="3429000"/>
            <wp:effectExtent l="0" t="0" r="3810" b="0"/>
            <wp:docPr id="20" name="Ogget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7481" w:rsidRPr="006A2D30" w:rsidRDefault="00327481" w:rsidP="00F56C1F">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 xml:space="preserve">Diagram of the fishing methods </w:t>
      </w:r>
      <w:proofErr w:type="gramStart"/>
      <w:r w:rsidRPr="006A2D30">
        <w:rPr>
          <w:rFonts w:ascii="Times New Roman" w:hAnsi="Times New Roman" w:cs="Times New Roman"/>
          <w:i w:val="0"/>
          <w:lang w:val="en-US"/>
        </w:rPr>
        <w:t>and  quantity</w:t>
      </w:r>
      <w:proofErr w:type="gramEnd"/>
      <w:r w:rsidRPr="006A2D30">
        <w:rPr>
          <w:rFonts w:ascii="Times New Roman" w:hAnsi="Times New Roman" w:cs="Times New Roman"/>
          <w:i w:val="0"/>
          <w:lang w:val="en-US"/>
        </w:rPr>
        <w:t xml:space="preserve"> caught in 2017 and recorded by Eco-Eco and APIP</w:t>
      </w:r>
    </w:p>
    <w:p w:rsidR="00327481" w:rsidRPr="003E30AA" w:rsidRDefault="00327481" w:rsidP="00F56C1F">
      <w:pPr>
        <w:pStyle w:val="Standard"/>
        <w:tabs>
          <w:tab w:val="right" w:leader="dot" w:pos="9638"/>
        </w:tabs>
        <w:jc w:val="both"/>
        <w:rPr>
          <w:rFonts w:cs="Times New Roman"/>
          <w:sz w:val="22"/>
          <w:szCs w:val="22"/>
          <w:lang w:val="en-US"/>
        </w:rPr>
      </w:pPr>
    </w:p>
    <w:p w:rsidR="006A2D30" w:rsidRDefault="006A2D30"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most important activities </w:t>
      </w:r>
      <w:proofErr w:type="gramStart"/>
      <w:r w:rsidRPr="003E30AA">
        <w:rPr>
          <w:rFonts w:cs="Times New Roman"/>
          <w:color w:val="222222"/>
          <w:sz w:val="22"/>
          <w:szCs w:val="22"/>
          <w:lang w:val="en-US"/>
        </w:rPr>
        <w:t>is</w:t>
      </w:r>
      <w:proofErr w:type="gramEnd"/>
      <w:r w:rsidRPr="003E30AA">
        <w:rPr>
          <w:rFonts w:cs="Times New Roman"/>
          <w:color w:val="222222"/>
          <w:sz w:val="22"/>
          <w:szCs w:val="22"/>
          <w:lang w:val="en-US"/>
        </w:rPr>
        <w:t xml:space="preserve"> represent by the fishing weir of El </w:t>
      </w:r>
      <w:proofErr w:type="spellStart"/>
      <w:r w:rsidRPr="003E30AA">
        <w:rPr>
          <w:rFonts w:cs="Times New Roman"/>
          <w:color w:val="222222"/>
          <w:sz w:val="22"/>
          <w:szCs w:val="22"/>
          <w:lang w:val="en-US"/>
        </w:rPr>
        <w:t>Bibane</w:t>
      </w:r>
      <w:proofErr w:type="spellEnd"/>
      <w:r w:rsidRPr="003E30AA">
        <w:rPr>
          <w:rFonts w:cs="Times New Roman"/>
          <w:color w:val="222222"/>
          <w:sz w:val="22"/>
          <w:szCs w:val="22"/>
          <w:lang w:val="en-US"/>
        </w:rPr>
        <w:t>, locally called “</w:t>
      </w:r>
      <w:proofErr w:type="spellStart"/>
      <w:r w:rsidRPr="003E30AA">
        <w:rPr>
          <w:rFonts w:cs="Times New Roman"/>
          <w:i/>
          <w:color w:val="222222"/>
          <w:sz w:val="22"/>
          <w:szCs w:val="22"/>
          <w:lang w:val="en-US"/>
        </w:rPr>
        <w:t>Bordigue</w:t>
      </w:r>
      <w:proofErr w:type="spellEnd"/>
      <w:r w:rsidRPr="003E30AA">
        <w:rPr>
          <w:rFonts w:cs="Times New Roman"/>
          <w:color w:val="222222"/>
          <w:sz w:val="22"/>
          <w:szCs w:val="22"/>
          <w:lang w:val="en-US"/>
        </w:rPr>
        <w:t xml:space="preserve">”.  The installation of the </w:t>
      </w:r>
      <w:r w:rsidRPr="003E30AA">
        <w:rPr>
          <w:rFonts w:cs="Times New Roman"/>
          <w:i/>
          <w:color w:val="222222"/>
          <w:sz w:val="22"/>
          <w:szCs w:val="22"/>
          <w:lang w:val="en-US"/>
        </w:rPr>
        <w:t>“</w:t>
      </w:r>
      <w:proofErr w:type="spellStart"/>
      <w:r w:rsidRPr="003E30AA">
        <w:rPr>
          <w:rFonts w:cs="Times New Roman"/>
          <w:i/>
          <w:color w:val="222222"/>
          <w:sz w:val="22"/>
          <w:szCs w:val="22"/>
          <w:lang w:val="en-US"/>
        </w:rPr>
        <w:t>Bordigue</w:t>
      </w:r>
      <w:proofErr w:type="spellEnd"/>
      <w:r w:rsidRPr="003E30AA">
        <w:rPr>
          <w:rFonts w:cs="Times New Roman"/>
          <w:i/>
          <w:color w:val="222222"/>
          <w:sz w:val="22"/>
          <w:szCs w:val="22"/>
          <w:lang w:val="en-US"/>
        </w:rPr>
        <w:t>”</w:t>
      </w:r>
      <w:r w:rsidRPr="003E30AA">
        <w:rPr>
          <w:rFonts w:cs="Times New Roman"/>
          <w:color w:val="222222"/>
          <w:sz w:val="22"/>
          <w:szCs w:val="22"/>
          <w:lang w:val="en-US"/>
        </w:rPr>
        <w:t xml:space="preserve"> goes back to the end of 19 century. This fishing weir has a length of 3,600 m.</w:t>
      </w:r>
    </w:p>
    <w:p w:rsidR="00327481" w:rsidRPr="003E30AA" w:rsidRDefault="00327481" w:rsidP="00485884">
      <w:pPr>
        <w:pStyle w:val="Standard"/>
        <w:keepNext/>
        <w:tabs>
          <w:tab w:val="right" w:leader="dot" w:pos="9638"/>
        </w:tabs>
        <w:jc w:val="center"/>
        <w:rPr>
          <w:rFonts w:cs="Times New Roman"/>
          <w:sz w:val="22"/>
          <w:szCs w:val="22"/>
        </w:rPr>
      </w:pPr>
    </w:p>
    <w:p w:rsidR="00485884" w:rsidRPr="003E30AA" w:rsidRDefault="00485884" w:rsidP="00F56C1F">
      <w:pPr>
        <w:pStyle w:val="Didascalia"/>
        <w:spacing w:after="0"/>
        <w:jc w:val="both"/>
        <w:rPr>
          <w:rFonts w:ascii="Times New Roman" w:hAnsi="Times New Roman" w:cs="Times New Roman"/>
          <w:sz w:val="22"/>
          <w:szCs w:val="22"/>
          <w:lang w:val="en-US"/>
        </w:rPr>
      </w:pPr>
    </w:p>
    <w:p w:rsidR="005B4AE6" w:rsidRDefault="005B4AE6" w:rsidP="005B4AE6">
      <w:pPr>
        <w:rPr>
          <w:rFonts w:cs="Times New Roman"/>
          <w:lang w:val="en-US"/>
        </w:rPr>
      </w:pPr>
    </w:p>
    <w:p w:rsidR="001B0E3D" w:rsidRDefault="001B0E3D" w:rsidP="005B4AE6">
      <w:pPr>
        <w:rPr>
          <w:rFonts w:cs="Times New Roman"/>
          <w:lang w:val="en-US"/>
        </w:rPr>
      </w:pPr>
    </w:p>
    <w:p w:rsidR="001B0E3D" w:rsidRPr="003E30AA" w:rsidRDefault="001B0E3D" w:rsidP="005B4AE6">
      <w:pPr>
        <w:rPr>
          <w:rFonts w:cs="Times New Roman"/>
          <w:lang w:val="en-US"/>
        </w:rPr>
      </w:pPr>
    </w:p>
    <w:p w:rsidR="005B4AE6" w:rsidRPr="003E30AA" w:rsidRDefault="005B4AE6" w:rsidP="005B4AE6">
      <w:pPr>
        <w:rPr>
          <w:rFonts w:cs="Times New Roman"/>
          <w:lang w:val="en-US"/>
        </w:rPr>
      </w:pPr>
    </w:p>
    <w:p w:rsidR="005B4AE6" w:rsidRPr="003E30AA" w:rsidRDefault="005B4AE6" w:rsidP="005B4AE6">
      <w:pPr>
        <w:rPr>
          <w:rFonts w:cs="Times New Roman"/>
          <w:lang w:val="en-US"/>
        </w:rPr>
      </w:pPr>
    </w:p>
    <w:p w:rsidR="005B4AE6" w:rsidRPr="003E30AA" w:rsidRDefault="005B4AE6" w:rsidP="005B4AE6">
      <w:pPr>
        <w:rPr>
          <w:rFonts w:cs="Times New Roman"/>
          <w:lang w:val="en-US"/>
        </w:rPr>
      </w:pPr>
    </w:p>
    <w:p w:rsidR="005B4AE6" w:rsidRPr="003E30AA" w:rsidRDefault="005B4AE6" w:rsidP="005B4AE6">
      <w:pPr>
        <w:rPr>
          <w:rFonts w:cs="Times New Roman"/>
          <w:lang w:val="en-US"/>
        </w:rPr>
      </w:pPr>
    </w:p>
    <w:p w:rsidR="005B4AE6" w:rsidRPr="003E30AA" w:rsidRDefault="005B4AE6" w:rsidP="005B4AE6">
      <w:pPr>
        <w:rPr>
          <w:rFonts w:cs="Times New Roman"/>
          <w:lang w:val="en-US"/>
        </w:rPr>
      </w:pPr>
    </w:p>
    <w:p w:rsidR="005B4AE6" w:rsidRDefault="005B4AE6" w:rsidP="005B4AE6">
      <w:pPr>
        <w:rPr>
          <w:rFonts w:cs="Times New Roman"/>
          <w:lang w:val="en-US"/>
        </w:rPr>
      </w:pPr>
    </w:p>
    <w:p w:rsidR="000B79C8" w:rsidRPr="003E30AA" w:rsidRDefault="000B79C8" w:rsidP="005B4AE6">
      <w:pPr>
        <w:rPr>
          <w:rFonts w:cs="Times New Roman"/>
          <w:lang w:val="en-US"/>
        </w:rPr>
      </w:pPr>
    </w:p>
    <w:p w:rsidR="00485884" w:rsidRPr="003E30AA" w:rsidRDefault="00485884" w:rsidP="00F56C1F">
      <w:pPr>
        <w:pStyle w:val="Didascalia"/>
        <w:spacing w:after="0"/>
        <w:jc w:val="both"/>
        <w:rPr>
          <w:rFonts w:ascii="Times New Roman" w:hAnsi="Times New Roman" w:cs="Times New Roman"/>
          <w:lang w:val="en-US"/>
        </w:rPr>
      </w:pPr>
    </w:p>
    <w:tbl>
      <w:tblPr>
        <w:tblStyle w:val="Grigliatabella"/>
        <w:tblW w:w="0" w:type="auto"/>
        <w:tblLook w:val="04A0"/>
      </w:tblPr>
      <w:tblGrid>
        <w:gridCol w:w="9570"/>
      </w:tblGrid>
      <w:tr w:rsidR="00485884" w:rsidRPr="003E30AA" w:rsidTr="00485884">
        <w:tc>
          <w:tcPr>
            <w:tcW w:w="9778" w:type="dxa"/>
          </w:tcPr>
          <w:p w:rsidR="00485884" w:rsidRPr="003E30AA" w:rsidRDefault="00485884" w:rsidP="00F56C1F">
            <w:pPr>
              <w:pStyle w:val="Didascalia"/>
              <w:spacing w:after="0"/>
              <w:jc w:val="both"/>
              <w:rPr>
                <w:rFonts w:ascii="Times New Roman" w:hAnsi="Times New Roman"/>
              </w:rPr>
            </w:pPr>
          </w:p>
          <w:p w:rsidR="00485884" w:rsidRPr="003E30AA" w:rsidRDefault="00485884" w:rsidP="00485884">
            <w:pPr>
              <w:jc w:val="center"/>
            </w:pPr>
            <w:r w:rsidRPr="003E30AA">
              <w:rPr>
                <w:noProof/>
                <w:lang w:eastAsia="it-IT"/>
              </w:rPr>
              <w:drawing>
                <wp:inline distT="0" distB="0" distL="0" distR="0">
                  <wp:extent cx="5209712" cy="4975860"/>
                  <wp:effectExtent l="19050" t="0" r="0" b="0"/>
                  <wp:docPr id="4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213312" cy="4979298"/>
                          </a:xfrm>
                          <a:prstGeom prst="rect">
                            <a:avLst/>
                          </a:prstGeom>
                          <a:noFill/>
                          <a:ln w="9525">
                            <a:noFill/>
                            <a:miter lim="800000"/>
                            <a:headEnd/>
                            <a:tailEnd/>
                          </a:ln>
                        </pic:spPr>
                      </pic:pic>
                    </a:graphicData>
                  </a:graphic>
                </wp:inline>
              </w:drawing>
            </w:r>
          </w:p>
          <w:p w:rsidR="00485884" w:rsidRPr="003E30AA" w:rsidRDefault="00485884" w:rsidP="00485884"/>
          <w:p w:rsidR="00485884" w:rsidRPr="003E30AA" w:rsidRDefault="00485884" w:rsidP="00485884"/>
        </w:tc>
      </w:tr>
    </w:tbl>
    <w:p w:rsidR="006A2D30" w:rsidRDefault="006A2D30" w:rsidP="00F56C1F">
      <w:pPr>
        <w:pStyle w:val="Didascalia"/>
        <w:spacing w:after="0"/>
        <w:jc w:val="both"/>
        <w:rPr>
          <w:rFonts w:ascii="Times New Roman" w:hAnsi="Times New Roman" w:cs="Times New Roman"/>
          <w:lang w:val="en-US"/>
        </w:rPr>
      </w:pPr>
    </w:p>
    <w:p w:rsidR="00327481" w:rsidRPr="006A2D30" w:rsidRDefault="00327481" w:rsidP="00F56C1F">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 xml:space="preserve">Design of the fishing weir of El </w:t>
      </w:r>
      <w:proofErr w:type="spellStart"/>
      <w:r w:rsidRPr="006A2D30">
        <w:rPr>
          <w:rFonts w:ascii="Times New Roman" w:hAnsi="Times New Roman" w:cs="Times New Roman"/>
          <w:i w:val="0"/>
          <w:lang w:val="en-US"/>
        </w:rPr>
        <w:t>Bibane</w:t>
      </w:r>
      <w:proofErr w:type="spellEnd"/>
    </w:p>
    <w:p w:rsidR="00327481" w:rsidRPr="003E30AA" w:rsidRDefault="00327481" w:rsidP="00F56C1F">
      <w:pPr>
        <w:rPr>
          <w:rFonts w:cs="Times New Roman"/>
          <w:lang w:val="en-US"/>
        </w:rPr>
      </w:pPr>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fishing methods weir is not very selective, in particular regarding younger individuals under the minimal reproductive size and need a very restrictive management protocol concerning:</w:t>
      </w: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Respect of the biological rest period (dates indicated 1st February - 31 March);</w:t>
      </w: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Release of small species;</w:t>
      </w: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Biological rest period in November for gilt sea bream.</w:t>
      </w: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 The fishermen from </w:t>
      </w:r>
      <w:proofErr w:type="spellStart"/>
      <w:r w:rsidRPr="003E30AA">
        <w:rPr>
          <w:rFonts w:cs="Times New Roman"/>
          <w:color w:val="222222"/>
          <w:sz w:val="22"/>
          <w:szCs w:val="22"/>
          <w:lang w:val="en-US"/>
        </w:rPr>
        <w:t>Ajdaria</w:t>
      </w:r>
      <w:proofErr w:type="spellEnd"/>
      <w:r w:rsidRPr="003E30AA">
        <w:rPr>
          <w:rFonts w:cs="Times New Roman"/>
          <w:color w:val="222222"/>
          <w:sz w:val="22"/>
          <w:szCs w:val="22"/>
          <w:lang w:val="en-US"/>
        </w:rPr>
        <w:t xml:space="preserve"> criticized the potential negative impact produced by this type of fishing method may come from too large catch of undersize and juvenile species and non-target species.</w:t>
      </w:r>
    </w:p>
    <w:p w:rsidR="00327481" w:rsidRPr="003E30AA" w:rsidRDefault="00327481" w:rsidP="00485884">
      <w:pPr>
        <w:pStyle w:val="Standard"/>
        <w:keepNext/>
        <w:tabs>
          <w:tab w:val="right" w:leader="dot" w:pos="9638"/>
        </w:tabs>
        <w:jc w:val="center"/>
        <w:rPr>
          <w:rFonts w:cs="Times New Roman"/>
        </w:rPr>
      </w:pPr>
      <w:r w:rsidRPr="003E30AA">
        <w:rPr>
          <w:rFonts w:cs="Times New Roman"/>
          <w:noProof/>
          <w:color w:val="222222"/>
          <w:lang w:eastAsia="it-IT" w:bidi="ar-SA"/>
        </w:rPr>
        <w:lastRenderedPageBreak/>
        <w:drawing>
          <wp:inline distT="0" distB="0" distL="0" distR="0">
            <wp:extent cx="5535930" cy="3106195"/>
            <wp:effectExtent l="19050" t="0" r="7620" b="0"/>
            <wp:docPr id="22"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2"/>
                    <pic:cNvPicPr>
                      <a:picLocks noChangeAspect="1" noChangeArrowheads="1"/>
                    </pic:cNvPicPr>
                  </pic:nvPicPr>
                  <pic:blipFill>
                    <a:blip r:embed="rId37" cstate="print"/>
                    <a:srcRect l="-14" t="-23" r="-14" b="-23"/>
                    <a:stretch>
                      <a:fillRect/>
                    </a:stretch>
                  </pic:blipFill>
                  <pic:spPr bwMode="auto">
                    <a:xfrm>
                      <a:off x="0" y="0"/>
                      <a:ext cx="5535930" cy="3106195"/>
                    </a:xfrm>
                    <a:prstGeom prst="rect">
                      <a:avLst/>
                    </a:prstGeom>
                    <a:noFill/>
                    <a:ln w="9525">
                      <a:noFill/>
                      <a:miter lim="800000"/>
                      <a:headEnd/>
                      <a:tailEnd/>
                    </a:ln>
                  </pic:spPr>
                </pic:pic>
              </a:graphicData>
            </a:graphic>
          </wp:inline>
        </w:drawing>
      </w:r>
    </w:p>
    <w:p w:rsidR="00485884" w:rsidRPr="003E30AA" w:rsidRDefault="00485884" w:rsidP="00F56C1F">
      <w:pPr>
        <w:pStyle w:val="Didascalia"/>
        <w:spacing w:after="0"/>
        <w:jc w:val="both"/>
        <w:rPr>
          <w:rFonts w:ascii="Times New Roman" w:hAnsi="Times New Roman" w:cs="Times New Roman"/>
          <w:lang w:val="en-US"/>
        </w:rPr>
      </w:pPr>
    </w:p>
    <w:p w:rsidR="00327481" w:rsidRPr="003E30AA" w:rsidRDefault="00485884" w:rsidP="00F56C1F">
      <w:pPr>
        <w:pStyle w:val="Didascalia"/>
        <w:spacing w:after="0"/>
        <w:jc w:val="both"/>
        <w:rPr>
          <w:rFonts w:ascii="Times New Roman" w:hAnsi="Times New Roman" w:cs="Times New Roman"/>
          <w:lang w:val="en-US"/>
        </w:rPr>
      </w:pPr>
      <w:r w:rsidRPr="006A2D30">
        <w:rPr>
          <w:rFonts w:ascii="Times New Roman" w:hAnsi="Times New Roman" w:cs="Times New Roman"/>
          <w:i w:val="0"/>
          <w:lang w:val="en-US"/>
        </w:rPr>
        <w:t xml:space="preserve">Traditional </w:t>
      </w:r>
      <w:r w:rsidR="00327481" w:rsidRPr="006A2D30">
        <w:rPr>
          <w:rFonts w:ascii="Times New Roman" w:hAnsi="Times New Roman" w:cs="Times New Roman"/>
          <w:i w:val="0"/>
          <w:lang w:val="en-US"/>
        </w:rPr>
        <w:t xml:space="preserve">fishing weir of the marine </w:t>
      </w:r>
      <w:proofErr w:type="gramStart"/>
      <w:r w:rsidR="00327481" w:rsidRPr="006A2D30">
        <w:rPr>
          <w:rFonts w:ascii="Times New Roman" w:hAnsi="Times New Roman" w:cs="Times New Roman"/>
          <w:i w:val="0"/>
          <w:lang w:val="en-US"/>
        </w:rPr>
        <w:t>state  property</w:t>
      </w:r>
      <w:proofErr w:type="gramEnd"/>
      <w:r w:rsidR="00327481" w:rsidRPr="006A2D30">
        <w:rPr>
          <w:rFonts w:ascii="Times New Roman" w:hAnsi="Times New Roman" w:cs="Times New Roman"/>
          <w:i w:val="0"/>
          <w:lang w:val="en-US"/>
        </w:rPr>
        <w:t xml:space="preserve"> concession of El </w:t>
      </w:r>
      <w:proofErr w:type="spellStart"/>
      <w:r w:rsidR="00327481" w:rsidRPr="006A2D30">
        <w:rPr>
          <w:rFonts w:ascii="Times New Roman" w:hAnsi="Times New Roman" w:cs="Times New Roman"/>
          <w:i w:val="0"/>
          <w:lang w:val="en-US"/>
        </w:rPr>
        <w:t>Biben</w:t>
      </w:r>
      <w:proofErr w:type="spellEnd"/>
    </w:p>
    <w:p w:rsidR="00327481" w:rsidRPr="003E30AA" w:rsidRDefault="00327481" w:rsidP="00F56C1F">
      <w:pPr>
        <w:rPr>
          <w:rFonts w:cs="Times New Roman"/>
          <w:lang w:val="en-US"/>
        </w:rPr>
      </w:pPr>
    </w:p>
    <w:p w:rsidR="00485884" w:rsidRPr="003E30AA" w:rsidRDefault="00485884" w:rsidP="00F56C1F">
      <w:pPr>
        <w:rPr>
          <w:rFonts w:cs="Times New Roman"/>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fishing weir is administrated by 2 coordinators and some workers (up to 10) based on the period. During the period of maintenance (summer end and early spring) the number of work is intensified, in order to prevent and fix damages done to the structure by the sea and to </w:t>
      </w:r>
      <w:proofErr w:type="gramStart"/>
      <w:r w:rsidRPr="003E30AA">
        <w:rPr>
          <w:rFonts w:cs="Times New Roman"/>
          <w:color w:val="222222"/>
          <w:sz w:val="22"/>
          <w:szCs w:val="22"/>
          <w:lang w:val="en-US"/>
        </w:rPr>
        <w:t>consolidate  fixed</w:t>
      </w:r>
      <w:proofErr w:type="gramEnd"/>
      <w:r w:rsidRPr="003E30AA">
        <w:rPr>
          <w:rFonts w:cs="Times New Roman"/>
          <w:color w:val="222222"/>
          <w:sz w:val="22"/>
          <w:szCs w:val="22"/>
          <w:lang w:val="en-US"/>
        </w:rPr>
        <w:t xml:space="preserve"> structures (12000 poles and about 1800 metal web panels).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other kind of fishing tool largely used in the lagoon is the gill nets</w:t>
      </w:r>
    </w:p>
    <w:p w:rsidR="00327481" w:rsidRPr="003E30AA" w:rsidRDefault="00327481" w:rsidP="00F56C1F">
      <w:pPr>
        <w:rPr>
          <w:rFonts w:cs="Times New Roman"/>
          <w:lang w:val="en-US"/>
        </w:rPr>
      </w:pPr>
    </w:p>
    <w:p w:rsidR="00327481" w:rsidRPr="003E30AA" w:rsidRDefault="00327481" w:rsidP="00485884">
      <w:pPr>
        <w:pStyle w:val="Standard"/>
        <w:tabs>
          <w:tab w:val="right" w:leader="dot" w:pos="9638"/>
        </w:tabs>
        <w:jc w:val="center"/>
        <w:rPr>
          <w:rFonts w:cs="Times New Roman"/>
        </w:rPr>
      </w:pPr>
      <w:r w:rsidRPr="003E30AA">
        <w:rPr>
          <w:rFonts w:cs="Times New Roman"/>
          <w:noProof/>
          <w:lang w:eastAsia="it-IT" w:bidi="ar-SA"/>
        </w:rPr>
        <w:drawing>
          <wp:inline distT="0" distB="0" distL="0" distR="0">
            <wp:extent cx="5589270" cy="3170970"/>
            <wp:effectExtent l="19050" t="0" r="0" b="0"/>
            <wp:docPr id="23" name="Immagin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1"/>
                    <pic:cNvPicPr>
                      <a:picLocks noChangeAspect="1" noChangeArrowheads="1"/>
                    </pic:cNvPicPr>
                  </pic:nvPicPr>
                  <pic:blipFill>
                    <a:blip r:embed="rId38" cstate="print"/>
                    <a:srcRect l="-14" t="-24" r="-14" b="-24"/>
                    <a:stretch>
                      <a:fillRect/>
                    </a:stretch>
                  </pic:blipFill>
                  <pic:spPr bwMode="auto">
                    <a:xfrm>
                      <a:off x="0" y="0"/>
                      <a:ext cx="5589270" cy="3170970"/>
                    </a:xfrm>
                    <a:prstGeom prst="rect">
                      <a:avLst/>
                    </a:prstGeom>
                    <a:noFill/>
                    <a:ln w="9525">
                      <a:noFill/>
                      <a:miter lim="800000"/>
                      <a:headEnd/>
                      <a:tailEnd/>
                    </a:ln>
                  </pic:spPr>
                </pic:pic>
              </a:graphicData>
            </a:graphic>
          </wp:inline>
        </w:drawing>
      </w:r>
    </w:p>
    <w:p w:rsidR="00485884" w:rsidRPr="003E30AA" w:rsidRDefault="00485884" w:rsidP="00F56C1F">
      <w:pPr>
        <w:pStyle w:val="Standard"/>
        <w:tabs>
          <w:tab w:val="right" w:leader="dot" w:pos="9638"/>
        </w:tabs>
        <w:jc w:val="both"/>
        <w:rPr>
          <w:rFonts w:cs="Times New Roman"/>
          <w:b/>
          <w:i/>
          <w:color w:val="222222"/>
          <w:sz w:val="20"/>
          <w:szCs w:val="20"/>
          <w:lang w:val="en-US"/>
        </w:rPr>
      </w:pPr>
    </w:p>
    <w:p w:rsidR="00327481" w:rsidRPr="006A2D30" w:rsidRDefault="00327481" w:rsidP="006A2D30">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 xml:space="preserve">Fishermen in El </w:t>
      </w:r>
      <w:proofErr w:type="spellStart"/>
      <w:r w:rsidRPr="006A2D30">
        <w:rPr>
          <w:rFonts w:ascii="Times New Roman" w:hAnsi="Times New Roman" w:cs="Times New Roman"/>
          <w:i w:val="0"/>
          <w:lang w:val="en-US"/>
        </w:rPr>
        <w:t>Biben</w:t>
      </w:r>
      <w:proofErr w:type="spellEnd"/>
      <w:r w:rsidRPr="006A2D30">
        <w:rPr>
          <w:rFonts w:ascii="Times New Roman" w:hAnsi="Times New Roman" w:cs="Times New Roman"/>
          <w:i w:val="0"/>
          <w:lang w:val="en-US"/>
        </w:rPr>
        <w:t xml:space="preserve"> cleaning Trammel Net</w:t>
      </w:r>
    </w:p>
    <w:p w:rsidR="00327481" w:rsidRPr="003E30AA" w:rsidRDefault="00327481" w:rsidP="00F56C1F">
      <w:pPr>
        <w:pStyle w:val="Standard"/>
        <w:tabs>
          <w:tab w:val="right" w:leader="dot" w:pos="9638"/>
        </w:tabs>
        <w:jc w:val="both"/>
        <w:rPr>
          <w:rFonts w:cs="Times New Roman"/>
          <w:color w:val="222222"/>
          <w:lang w:val="en-US"/>
        </w:rPr>
      </w:pPr>
    </w:p>
    <w:p w:rsidR="00485884" w:rsidRPr="003E30AA" w:rsidRDefault="00485884" w:rsidP="00F56C1F">
      <w:pPr>
        <w:pStyle w:val="Standard"/>
        <w:tabs>
          <w:tab w:val="right" w:leader="dot" w:pos="9638"/>
        </w:tabs>
        <w:jc w:val="both"/>
        <w:rPr>
          <w:rFonts w:cs="Times New Roman"/>
          <w:color w:val="2222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fishermen daily deliver the fish caught to the concessionary. </w:t>
      </w:r>
      <w:r w:rsidR="00485884" w:rsidRPr="003E30AA">
        <w:rPr>
          <w:rFonts w:cs="Times New Roman"/>
          <w:color w:val="222222"/>
          <w:sz w:val="22"/>
          <w:szCs w:val="22"/>
          <w:lang w:val="en-US"/>
        </w:rPr>
        <w:t xml:space="preserve"> </w:t>
      </w:r>
      <w:proofErr w:type="gramStart"/>
      <w:r w:rsidRPr="003E30AA">
        <w:rPr>
          <w:rFonts w:cs="Times New Roman"/>
          <w:color w:val="222222"/>
          <w:sz w:val="22"/>
          <w:szCs w:val="22"/>
          <w:lang w:val="en-US"/>
        </w:rPr>
        <w:t>The independent fishermen sale the fish to the price fixed by the concessionary.</w:t>
      </w:r>
      <w:proofErr w:type="gramEnd"/>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fishing products which goes into the sorting center gets sold daily to the intermediaries of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w:t>
      </w:r>
      <w:proofErr w:type="spellStart"/>
      <w:r w:rsidRPr="003E30AA">
        <w:rPr>
          <w:rFonts w:cs="Times New Roman"/>
          <w:color w:val="222222"/>
          <w:sz w:val="22"/>
          <w:szCs w:val="22"/>
          <w:lang w:val="en-US"/>
        </w:rPr>
        <w:t>Sfax</w:t>
      </w:r>
      <w:proofErr w:type="spellEnd"/>
      <w:r w:rsidRPr="003E30AA">
        <w:rPr>
          <w:rFonts w:cs="Times New Roman"/>
          <w:color w:val="222222"/>
          <w:sz w:val="22"/>
          <w:szCs w:val="22"/>
          <w:lang w:val="en-US"/>
        </w:rPr>
        <w:t xml:space="preserve">, </w:t>
      </w:r>
      <w:proofErr w:type="spellStart"/>
      <w:r w:rsidRPr="003E30AA">
        <w:rPr>
          <w:rFonts w:cs="Times New Roman"/>
          <w:color w:val="222222"/>
          <w:sz w:val="22"/>
          <w:szCs w:val="22"/>
          <w:lang w:val="en-US"/>
        </w:rPr>
        <w:t>Tunisi</w:t>
      </w:r>
      <w:proofErr w:type="spellEnd"/>
      <w:r w:rsidRPr="003E30AA">
        <w:rPr>
          <w:rFonts w:cs="Times New Roman"/>
          <w:color w:val="222222"/>
          <w:sz w:val="22"/>
          <w:szCs w:val="22"/>
          <w:lang w:val="en-US"/>
        </w:rPr>
        <w:t xml:space="preserve"> etc, or to fish processing companies which carry out the export. It’s mostly high quality fishing products (in particular fish that was caught alive by the fishing weir and the prawn caught by the trammel and the fish caught by the line). </w:t>
      </w:r>
      <w:proofErr w:type="gramStart"/>
      <w:r w:rsidRPr="003E30AA">
        <w:rPr>
          <w:rFonts w:cs="Times New Roman"/>
          <w:color w:val="222222"/>
          <w:sz w:val="22"/>
          <w:szCs w:val="22"/>
          <w:lang w:val="en-US"/>
        </w:rPr>
        <w:t>The concessionary sale the fish to the market price.</w:t>
      </w:r>
      <w:proofErr w:type="gramEnd"/>
    </w:p>
    <w:p w:rsidR="005B4AE6" w:rsidRPr="003E30AA" w:rsidRDefault="005B4AE6" w:rsidP="00F56C1F">
      <w:pPr>
        <w:pStyle w:val="Standard"/>
        <w:tabs>
          <w:tab w:val="right" w:leader="dot" w:pos="9638"/>
        </w:tabs>
        <w:jc w:val="both"/>
        <w:rPr>
          <w:rFonts w:cs="Times New Roman"/>
          <w:color w:val="222222"/>
          <w:sz w:val="22"/>
          <w:szCs w:val="22"/>
          <w:lang w:val="en-US"/>
        </w:rPr>
      </w:pPr>
    </w:p>
    <w:p w:rsidR="005B4AE6" w:rsidRPr="003E30AA" w:rsidRDefault="005B4AE6" w:rsidP="00F56C1F">
      <w:pPr>
        <w:pStyle w:val="Standard"/>
        <w:tabs>
          <w:tab w:val="right" w:leader="dot" w:pos="9638"/>
        </w:tabs>
        <w:jc w:val="both"/>
        <w:rPr>
          <w:rFonts w:cs="Times New Roman"/>
          <w:color w:val="222222"/>
          <w:sz w:val="22"/>
          <w:szCs w:val="22"/>
          <w:lang w:val="en-US"/>
        </w:rPr>
      </w:pPr>
    </w:p>
    <w:p w:rsidR="005B4AE6" w:rsidRPr="003E30AA" w:rsidRDefault="005B4AE6" w:rsidP="00F56C1F">
      <w:pPr>
        <w:pStyle w:val="Standard"/>
        <w:tabs>
          <w:tab w:val="right" w:leader="dot" w:pos="9638"/>
        </w:tabs>
        <w:jc w:val="both"/>
        <w:rPr>
          <w:rFonts w:cs="Times New Roman"/>
          <w:sz w:val="22"/>
          <w:szCs w:val="22"/>
          <w:lang w:val="en-US"/>
        </w:rPr>
      </w:pPr>
    </w:p>
    <w:p w:rsidR="00327481" w:rsidRPr="003E30AA" w:rsidRDefault="00327481" w:rsidP="00485884">
      <w:pPr>
        <w:pStyle w:val="Standard"/>
        <w:tabs>
          <w:tab w:val="right" w:leader="dot" w:pos="9638"/>
        </w:tabs>
        <w:jc w:val="center"/>
        <w:rPr>
          <w:rFonts w:cs="Times New Roman"/>
          <w:color w:val="222222"/>
          <w:lang w:val="en-US"/>
        </w:rPr>
      </w:pPr>
      <w:r w:rsidRPr="003E30AA">
        <w:rPr>
          <w:rFonts w:cs="Times New Roman"/>
          <w:noProof/>
          <w:lang w:eastAsia="it-IT" w:bidi="ar-SA"/>
        </w:rPr>
        <w:drawing>
          <wp:inline distT="0" distB="0" distL="0" distR="0">
            <wp:extent cx="4530090" cy="3200362"/>
            <wp:effectExtent l="19050" t="0" r="3810" b="0"/>
            <wp:docPr id="24" name="Immagin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3"/>
                    <pic:cNvPicPr>
                      <a:picLocks noChangeAspect="1" noChangeArrowheads="1"/>
                    </pic:cNvPicPr>
                  </pic:nvPicPr>
                  <pic:blipFill>
                    <a:blip r:embed="rId39" cstate="print"/>
                    <a:srcRect l="-18" t="-26" r="-18" b="-26"/>
                    <a:stretch>
                      <a:fillRect/>
                    </a:stretch>
                  </pic:blipFill>
                  <pic:spPr bwMode="auto">
                    <a:xfrm>
                      <a:off x="0" y="0"/>
                      <a:ext cx="4530090" cy="3200362"/>
                    </a:xfrm>
                    <a:prstGeom prst="rect">
                      <a:avLst/>
                    </a:prstGeom>
                    <a:noFill/>
                    <a:ln w="9525">
                      <a:noFill/>
                      <a:miter lim="800000"/>
                      <a:headEnd/>
                      <a:tailEnd/>
                    </a:ln>
                  </pic:spPr>
                </pic:pic>
              </a:graphicData>
            </a:graphic>
          </wp:inline>
        </w:drawing>
      </w:r>
    </w:p>
    <w:p w:rsidR="006A2D30" w:rsidRDefault="006A2D30" w:rsidP="006A2D30">
      <w:pPr>
        <w:pStyle w:val="Didascalia"/>
        <w:spacing w:after="0"/>
        <w:jc w:val="both"/>
        <w:rPr>
          <w:rFonts w:ascii="Times New Roman" w:hAnsi="Times New Roman" w:cs="Times New Roman"/>
          <w:i w:val="0"/>
          <w:lang w:val="en-US"/>
        </w:rPr>
      </w:pPr>
    </w:p>
    <w:p w:rsidR="00327481" w:rsidRPr="006A2D30" w:rsidRDefault="00327481" w:rsidP="006A2D30">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 xml:space="preserve">Fresh fish from fishing weir of El </w:t>
      </w:r>
      <w:proofErr w:type="spellStart"/>
      <w:r w:rsidRPr="006A2D30">
        <w:rPr>
          <w:rFonts w:ascii="Times New Roman" w:hAnsi="Times New Roman" w:cs="Times New Roman"/>
          <w:i w:val="0"/>
          <w:lang w:val="en-US"/>
        </w:rPr>
        <w:t>Biben</w:t>
      </w:r>
      <w:proofErr w:type="spellEnd"/>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During spring and summer season the fishing activities are particularly based on the cuttlefish and prawn. The sea bass is the specie most frequent </w:t>
      </w:r>
      <w:proofErr w:type="spellStart"/>
      <w:r w:rsidRPr="003E30AA">
        <w:rPr>
          <w:rFonts w:cs="Times New Roman"/>
          <w:color w:val="222222"/>
          <w:sz w:val="22"/>
          <w:szCs w:val="22"/>
          <w:lang w:val="en-US"/>
        </w:rPr>
        <w:t>catched</w:t>
      </w:r>
      <w:proofErr w:type="spellEnd"/>
      <w:r w:rsidRPr="003E30AA">
        <w:rPr>
          <w:rFonts w:cs="Times New Roman"/>
          <w:color w:val="222222"/>
          <w:sz w:val="22"/>
          <w:szCs w:val="22"/>
          <w:lang w:val="en-US"/>
        </w:rPr>
        <w:t xml:space="preserve"> during all the year followed by the </w:t>
      </w:r>
      <w:proofErr w:type="spellStart"/>
      <w:r w:rsidRPr="003E30AA">
        <w:rPr>
          <w:rFonts w:cs="Times New Roman"/>
          <w:color w:val="222222"/>
          <w:sz w:val="22"/>
          <w:szCs w:val="22"/>
          <w:lang w:val="en-US"/>
        </w:rPr>
        <w:t>mugil</w:t>
      </w:r>
      <w:proofErr w:type="spellEnd"/>
      <w:r w:rsidRPr="003E30AA">
        <w:rPr>
          <w:rFonts w:cs="Times New Roman"/>
          <w:color w:val="222222"/>
          <w:sz w:val="22"/>
          <w:szCs w:val="22"/>
          <w:lang w:val="en-US"/>
        </w:rPr>
        <w:t xml:space="preserve">.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485884"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During the winter the sea bream represents the most economic value </w:t>
      </w:r>
      <w:proofErr w:type="spellStart"/>
      <w:r w:rsidRPr="003E30AA">
        <w:rPr>
          <w:rFonts w:cs="Times New Roman"/>
          <w:color w:val="222222"/>
          <w:sz w:val="22"/>
          <w:szCs w:val="22"/>
          <w:lang w:val="en-US"/>
        </w:rPr>
        <w:t>catched</w:t>
      </w:r>
      <w:proofErr w:type="spellEnd"/>
      <w:r w:rsidRPr="003E30AA">
        <w:rPr>
          <w:rFonts w:cs="Times New Roman"/>
          <w:color w:val="222222"/>
          <w:sz w:val="22"/>
          <w:szCs w:val="22"/>
          <w:lang w:val="en-US"/>
        </w:rPr>
        <w:t xml:space="preserve"> species. The </w:t>
      </w:r>
      <w:proofErr w:type="spellStart"/>
      <w:r w:rsidRPr="003E30AA">
        <w:rPr>
          <w:rFonts w:cs="Times New Roman"/>
          <w:color w:val="222222"/>
          <w:sz w:val="22"/>
          <w:szCs w:val="22"/>
          <w:lang w:val="en-US"/>
        </w:rPr>
        <w:t>organoleptic</w:t>
      </w:r>
      <w:proofErr w:type="spellEnd"/>
      <w:r w:rsidRPr="003E30AA">
        <w:rPr>
          <w:rFonts w:cs="Times New Roman"/>
          <w:color w:val="222222"/>
          <w:sz w:val="22"/>
          <w:szCs w:val="22"/>
          <w:lang w:val="en-US"/>
        </w:rPr>
        <w:t xml:space="preserve"> quality of the fishing products of the lagoon of El </w:t>
      </w:r>
      <w:proofErr w:type="spellStart"/>
      <w:r w:rsidRPr="003E30AA">
        <w:rPr>
          <w:rFonts w:cs="Times New Roman"/>
          <w:color w:val="222222"/>
          <w:sz w:val="22"/>
          <w:szCs w:val="22"/>
          <w:lang w:val="en-US"/>
        </w:rPr>
        <w:t>Biben</w:t>
      </w:r>
      <w:proofErr w:type="spellEnd"/>
      <w:r w:rsidRPr="003E30AA">
        <w:rPr>
          <w:rFonts w:cs="Times New Roman"/>
          <w:color w:val="222222"/>
          <w:sz w:val="22"/>
          <w:szCs w:val="22"/>
          <w:lang w:val="en-US"/>
        </w:rPr>
        <w:t xml:space="preserve"> is very famous throughout all Tunisia and well required by exporters.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During periods of poor selling, the products get also sent to the in bulk fishing market of </w:t>
      </w:r>
      <w:proofErr w:type="spellStart"/>
      <w:r w:rsidRPr="003E30AA">
        <w:rPr>
          <w:rFonts w:cs="Times New Roman"/>
          <w:color w:val="222222"/>
          <w:sz w:val="22"/>
          <w:szCs w:val="22"/>
          <w:lang w:val="en-US"/>
        </w:rPr>
        <w:t>Zarzis</w:t>
      </w:r>
      <w:proofErr w:type="spellEnd"/>
      <w:r w:rsidRPr="003E30AA">
        <w:rPr>
          <w:rFonts w:cs="Times New Roman"/>
          <w:color w:val="222222"/>
          <w:sz w:val="22"/>
          <w:szCs w:val="22"/>
          <w:lang w:val="en-US"/>
        </w:rPr>
        <w:t xml:space="preserve"> from an esteem of the administrative director of the company ECO-ECO which manages the lagoon. About the 80% of the products is ordered and directly collected by intermediaries equipped with refrigerated vehicles, giving the right attention to cold chain, using storage box or containers or refrigerated vehicles at temperature of 4°C.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During periods of particular abundance of fish, the workers of the fishing weir use ice during their fishing phases. No labeling or traceability of the product is done.</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proofErr w:type="gramStart"/>
      <w:r w:rsidRPr="003E30AA">
        <w:rPr>
          <w:rFonts w:cs="Times New Roman"/>
          <w:color w:val="222222"/>
          <w:sz w:val="22"/>
          <w:szCs w:val="22"/>
          <w:lang w:val="en-US"/>
        </w:rPr>
        <w:t>Since the lagoon is handled by a single concessionary company, no particular cooperation activities which would benefit the fishermen, actions are not always allowed.</w:t>
      </w:r>
      <w:proofErr w:type="gramEnd"/>
      <w:r w:rsidRPr="003E30AA">
        <w:rPr>
          <w:rFonts w:cs="Times New Roman"/>
          <w:color w:val="222222"/>
          <w:sz w:val="22"/>
          <w:szCs w:val="22"/>
          <w:lang w:val="en-US"/>
        </w:rPr>
        <w:t xml:space="preserve">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The project </w:t>
      </w:r>
      <w:proofErr w:type="spellStart"/>
      <w:r w:rsidRPr="003E30AA">
        <w:rPr>
          <w:rFonts w:cs="Times New Roman"/>
          <w:color w:val="222222"/>
          <w:sz w:val="22"/>
          <w:szCs w:val="22"/>
          <w:lang w:val="en-US"/>
        </w:rPr>
        <w:t>Nemo</w:t>
      </w:r>
      <w:proofErr w:type="spellEnd"/>
      <w:r w:rsidRPr="003E30AA">
        <w:rPr>
          <w:rFonts w:cs="Times New Roman"/>
          <w:color w:val="222222"/>
          <w:sz w:val="22"/>
          <w:szCs w:val="22"/>
          <w:lang w:val="en-US"/>
        </w:rPr>
        <w:t xml:space="preserve"> II made same specific action in the </w:t>
      </w:r>
      <w:proofErr w:type="gramStart"/>
      <w:r w:rsidRPr="003E30AA">
        <w:rPr>
          <w:rFonts w:cs="Times New Roman"/>
          <w:color w:val="222222"/>
          <w:sz w:val="22"/>
          <w:szCs w:val="22"/>
          <w:lang w:val="en-US"/>
        </w:rPr>
        <w:t>lagoon .</w:t>
      </w:r>
      <w:proofErr w:type="gramEnd"/>
    </w:p>
    <w:p w:rsidR="00327481" w:rsidRPr="003E30AA" w:rsidRDefault="00327481" w:rsidP="00485884">
      <w:pPr>
        <w:pStyle w:val="Standard"/>
        <w:keepNext/>
        <w:tabs>
          <w:tab w:val="right" w:leader="dot" w:pos="9638"/>
        </w:tabs>
        <w:jc w:val="center"/>
        <w:rPr>
          <w:rFonts w:cs="Times New Roman"/>
        </w:rPr>
      </w:pPr>
      <w:r w:rsidRPr="003E30AA">
        <w:rPr>
          <w:rFonts w:cs="Times New Roman"/>
          <w:noProof/>
          <w:color w:val="222222"/>
          <w:lang w:eastAsia="it-IT" w:bidi="ar-SA"/>
        </w:rPr>
        <w:lastRenderedPageBreak/>
        <w:drawing>
          <wp:inline distT="0" distB="0" distL="0" distR="0">
            <wp:extent cx="5132070" cy="2863222"/>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135268" cy="2865006"/>
                    </a:xfrm>
                    <a:prstGeom prst="rect">
                      <a:avLst/>
                    </a:prstGeom>
                    <a:noFill/>
                    <a:ln w="9525">
                      <a:noFill/>
                      <a:miter lim="800000"/>
                      <a:headEnd/>
                      <a:tailEnd/>
                    </a:ln>
                  </pic:spPr>
                </pic:pic>
              </a:graphicData>
            </a:graphic>
          </wp:inline>
        </w:drawing>
      </w:r>
    </w:p>
    <w:p w:rsidR="001B0E3D" w:rsidRDefault="001B0E3D" w:rsidP="00F56C1F">
      <w:pPr>
        <w:pStyle w:val="Didascalia"/>
        <w:spacing w:after="0"/>
        <w:jc w:val="both"/>
        <w:rPr>
          <w:rFonts w:ascii="Times New Roman" w:hAnsi="Times New Roman" w:cs="Times New Roman"/>
          <w:lang w:val="en-US"/>
        </w:rPr>
      </w:pPr>
    </w:p>
    <w:p w:rsidR="00327481" w:rsidRPr="003E30AA" w:rsidRDefault="00327481" w:rsidP="00F56C1F">
      <w:pPr>
        <w:pStyle w:val="Didascalia"/>
        <w:spacing w:after="0"/>
        <w:jc w:val="both"/>
        <w:rPr>
          <w:rFonts w:ascii="Times New Roman" w:hAnsi="Times New Roman" w:cs="Times New Roman"/>
          <w:lang w:val="en-US"/>
        </w:rPr>
      </w:pPr>
      <w:r w:rsidRPr="006A2D30">
        <w:rPr>
          <w:rFonts w:ascii="Times New Roman" w:hAnsi="Times New Roman" w:cs="Times New Roman"/>
          <w:i w:val="0"/>
          <w:lang w:val="en-US"/>
        </w:rPr>
        <w:t xml:space="preserve">Latin sails financed by </w:t>
      </w:r>
      <w:proofErr w:type="spellStart"/>
      <w:r w:rsidRPr="006A2D30">
        <w:rPr>
          <w:rFonts w:ascii="Times New Roman" w:hAnsi="Times New Roman" w:cs="Times New Roman"/>
          <w:i w:val="0"/>
          <w:lang w:val="en-US"/>
        </w:rPr>
        <w:t>Nemo</w:t>
      </w:r>
      <w:proofErr w:type="spellEnd"/>
      <w:r w:rsidRPr="006A2D30">
        <w:rPr>
          <w:rFonts w:ascii="Times New Roman" w:hAnsi="Times New Roman" w:cs="Times New Roman"/>
          <w:i w:val="0"/>
          <w:lang w:val="en-US"/>
        </w:rPr>
        <w:t xml:space="preserve"> Project</w:t>
      </w:r>
    </w:p>
    <w:p w:rsidR="00327481" w:rsidRPr="003E30AA" w:rsidRDefault="00327481" w:rsidP="00F56C1F">
      <w:pPr>
        <w:rPr>
          <w:rFonts w:cs="Times New Roman"/>
          <w:lang w:val="en-US"/>
        </w:rPr>
      </w:pPr>
    </w:p>
    <w:p w:rsidR="00485884" w:rsidRPr="003E30AA" w:rsidRDefault="00485884" w:rsidP="00F56C1F">
      <w:pPr>
        <w:rPr>
          <w:rFonts w:cs="Times New Roman"/>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w:t>
      </w:r>
      <w:r w:rsidRPr="003E30AA">
        <w:rPr>
          <w:rFonts w:cs="Times New Roman"/>
          <w:bCs/>
          <w:color w:val="222222"/>
          <w:sz w:val="22"/>
          <w:szCs w:val="22"/>
          <w:lang w:val="en-US"/>
        </w:rPr>
        <w:t>NEMO Project Tunisia</w:t>
      </w:r>
      <w:r w:rsidRPr="003E30AA">
        <w:rPr>
          <w:rFonts w:cs="Times New Roman"/>
          <w:color w:val="222222"/>
          <w:sz w:val="22"/>
          <w:szCs w:val="22"/>
          <w:lang w:val="en-US"/>
        </w:rPr>
        <w:t> supported the use of the </w:t>
      </w:r>
      <w:r w:rsidRPr="003E30AA">
        <w:rPr>
          <w:rFonts w:cs="Times New Roman"/>
          <w:bCs/>
          <w:color w:val="222222"/>
          <w:sz w:val="22"/>
          <w:szCs w:val="22"/>
          <w:lang w:val="en-US"/>
        </w:rPr>
        <w:t>Latin sail</w:t>
      </w:r>
      <w:r w:rsidRPr="003E30AA">
        <w:rPr>
          <w:rFonts w:cs="Times New Roman"/>
          <w:color w:val="222222"/>
          <w:sz w:val="22"/>
          <w:szCs w:val="22"/>
          <w:lang w:val="en-US"/>
        </w:rPr>
        <w:t xml:space="preserve"> for boats in El </w:t>
      </w:r>
      <w:proofErr w:type="spellStart"/>
      <w:r w:rsidRPr="003E30AA">
        <w:rPr>
          <w:rFonts w:cs="Times New Roman"/>
          <w:color w:val="222222"/>
          <w:sz w:val="22"/>
          <w:szCs w:val="22"/>
          <w:lang w:val="en-US"/>
        </w:rPr>
        <w:t>Bibane</w:t>
      </w:r>
      <w:proofErr w:type="spellEnd"/>
      <w:r w:rsidRPr="003E30AA">
        <w:rPr>
          <w:rFonts w:cs="Times New Roman"/>
          <w:color w:val="222222"/>
          <w:sz w:val="22"/>
          <w:szCs w:val="22"/>
          <w:lang w:val="en-US"/>
        </w:rPr>
        <w:t xml:space="preserve"> Lagoon.</w:t>
      </w: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Following the path traced by the </w:t>
      </w:r>
      <w:hyperlink r:id="rId41" w:tgtFrame="_blank" w:history="1">
        <w:r w:rsidRPr="003E30AA">
          <w:rPr>
            <w:rFonts w:cs="Times New Roman"/>
            <w:bCs/>
            <w:color w:val="222222"/>
            <w:sz w:val="22"/>
            <w:szCs w:val="22"/>
            <w:lang w:val="en-US"/>
          </w:rPr>
          <w:t xml:space="preserve">Port-Museum of </w:t>
        </w:r>
        <w:proofErr w:type="spellStart"/>
        <w:r w:rsidRPr="003E30AA">
          <w:rPr>
            <w:rFonts w:cs="Times New Roman"/>
            <w:bCs/>
            <w:color w:val="222222"/>
            <w:sz w:val="22"/>
            <w:szCs w:val="22"/>
            <w:lang w:val="en-US"/>
          </w:rPr>
          <w:t>Tricase</w:t>
        </w:r>
        <w:proofErr w:type="spellEnd"/>
      </w:hyperlink>
      <w:r w:rsidRPr="003E30AA">
        <w:rPr>
          <w:rFonts w:cs="Times New Roman"/>
          <w:color w:val="222222"/>
          <w:sz w:val="22"/>
          <w:szCs w:val="22"/>
          <w:lang w:val="en-US"/>
        </w:rPr>
        <w:t xml:space="preserve"> in Italy, El </w:t>
      </w:r>
      <w:proofErr w:type="spellStart"/>
      <w:r w:rsidRPr="003E30AA">
        <w:rPr>
          <w:rFonts w:cs="Times New Roman"/>
          <w:color w:val="222222"/>
          <w:sz w:val="22"/>
          <w:szCs w:val="22"/>
          <w:lang w:val="en-US"/>
        </w:rPr>
        <w:t>Bibane</w:t>
      </w:r>
      <w:proofErr w:type="spellEnd"/>
      <w:r w:rsidRPr="003E30AA">
        <w:rPr>
          <w:rFonts w:cs="Times New Roman"/>
          <w:color w:val="222222"/>
          <w:sz w:val="22"/>
          <w:szCs w:val="22"/>
          <w:lang w:val="en-US"/>
        </w:rPr>
        <w:t xml:space="preserve"> fishermen preferred to reintroduce sails and oars instead of engines. This decision is an example of attention to nature and marine resources. The fishermen are strengthening their identity as a part of a coastal community, ready </w:t>
      </w:r>
      <w:r w:rsidRPr="003E30AA">
        <w:rPr>
          <w:rFonts w:cs="Times New Roman"/>
          <w:bCs/>
          <w:color w:val="222222"/>
          <w:sz w:val="22"/>
          <w:szCs w:val="22"/>
          <w:lang w:val="en-US"/>
        </w:rPr>
        <w:t>to invest in culture and nature for the future</w:t>
      </w:r>
      <w:r w:rsidRPr="003E30AA">
        <w:rPr>
          <w:rFonts w:cs="Times New Roman"/>
          <w:color w:val="222222"/>
          <w:sz w:val="22"/>
          <w:szCs w:val="22"/>
          <w:lang w:val="en-US"/>
        </w:rPr>
        <w:t>.</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The NEMO project was supported by the Italian Agency for Development Cooperation and implemented by </w:t>
      </w:r>
      <w:hyperlink r:id="rId42" w:tgtFrame="_blank" w:history="1">
        <w:r w:rsidRPr="003E30AA">
          <w:rPr>
            <w:rFonts w:cs="Times New Roman"/>
            <w:color w:val="222222"/>
            <w:sz w:val="22"/>
            <w:szCs w:val="22"/>
            <w:lang w:val="en-US"/>
          </w:rPr>
          <w:t>CIHEAM Bari</w:t>
        </w:r>
      </w:hyperlink>
      <w:r w:rsidRPr="003E30AA">
        <w:rPr>
          <w:rFonts w:cs="Times New Roman"/>
          <w:color w:val="222222"/>
          <w:sz w:val="22"/>
          <w:szCs w:val="22"/>
          <w:lang w:val="en-US"/>
        </w:rPr>
        <w:t xml:space="preserve"> in partnership with the Ministry of Agriculture of Tunisia. </w:t>
      </w:r>
      <w:proofErr w:type="gramStart"/>
      <w:r w:rsidRPr="003E30AA">
        <w:rPr>
          <w:rFonts w:cs="Times New Roman"/>
          <w:color w:val="222222"/>
          <w:sz w:val="22"/>
          <w:szCs w:val="22"/>
          <w:lang w:val="en-US"/>
        </w:rPr>
        <w:t>The project has financed the construction of </w:t>
      </w:r>
      <w:r w:rsidRPr="003E30AA">
        <w:rPr>
          <w:rFonts w:cs="Times New Roman"/>
          <w:bCs/>
          <w:color w:val="222222"/>
          <w:sz w:val="22"/>
          <w:szCs w:val="22"/>
          <w:lang w:val="en-US"/>
        </w:rPr>
        <w:t>12 Latin sails</w:t>
      </w:r>
      <w:r w:rsidRPr="003E30AA">
        <w:rPr>
          <w:rFonts w:cs="Times New Roman"/>
          <w:color w:val="222222"/>
          <w:sz w:val="22"/>
          <w:szCs w:val="22"/>
          <w:lang w:val="en-US"/>
        </w:rPr>
        <w:t> and the related accessories, to equip the fishermen’ boats in the lagoon.</w:t>
      </w:r>
      <w:proofErr w:type="gramEnd"/>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 xml:space="preserve">Often, during the year the fishermen income is not sufficient for the sustaining of their families. The fishermen are bound to the ECO-ECO company mostly because of their dependence given by the fact that the company is the only possible gathering spot and also for the fishing gear furniture. </w:t>
      </w: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color w:val="222222"/>
          <w:sz w:val="22"/>
          <w:szCs w:val="22"/>
          <w:lang w:val="en-US"/>
        </w:rPr>
        <w:t>Each fisherman builds his own net following his family tradition and it is specifically made for fishing in the lagoon. 50 m of net are equal to 150 TND. The fishermen who catch huge quantities of fish during the fishing activities receive free nets during the year from the concessionary company.</w:t>
      </w:r>
    </w:p>
    <w:p w:rsidR="00327481" w:rsidRPr="003E30AA" w:rsidRDefault="00327481" w:rsidP="00F56C1F">
      <w:pPr>
        <w:pStyle w:val="Standard"/>
        <w:tabs>
          <w:tab w:val="right" w:leader="dot" w:pos="9638"/>
        </w:tabs>
        <w:jc w:val="both"/>
        <w:rPr>
          <w:rFonts w:cs="Times New Roman"/>
          <w:color w:val="222222"/>
          <w:sz w:val="22"/>
          <w:szCs w:val="22"/>
          <w:lang w:val="en-US"/>
        </w:rPr>
      </w:pPr>
    </w:p>
    <w:p w:rsidR="00485884" w:rsidRPr="003E30AA" w:rsidRDefault="00485884" w:rsidP="00485884">
      <w:pPr>
        <w:pStyle w:val="Titolo2"/>
        <w:rPr>
          <w:rFonts w:cs="Times New Roman"/>
          <w:bCs/>
          <w:i/>
          <w:color w:val="222222"/>
          <w:sz w:val="22"/>
          <w:szCs w:val="22"/>
          <w:lang w:val="en-GB"/>
        </w:rPr>
      </w:pPr>
    </w:p>
    <w:p w:rsidR="00485884" w:rsidRPr="003E30AA" w:rsidRDefault="00485884" w:rsidP="00F56C1F">
      <w:pPr>
        <w:pStyle w:val="Standard"/>
        <w:tabs>
          <w:tab w:val="right" w:leader="dot" w:pos="9638"/>
        </w:tabs>
        <w:jc w:val="both"/>
        <w:rPr>
          <w:rFonts w:cs="Times New Roman"/>
          <w:color w:val="222222"/>
          <w:sz w:val="22"/>
          <w:szCs w:val="22"/>
          <w:lang w:val="en-US"/>
        </w:rPr>
      </w:pPr>
    </w:p>
    <w:p w:rsidR="00327481" w:rsidRPr="003E30AA" w:rsidRDefault="001833DA" w:rsidP="00485884">
      <w:pPr>
        <w:pStyle w:val="Titolo2"/>
        <w:rPr>
          <w:rFonts w:cs="Times New Roman"/>
          <w:lang w:val="en-GB"/>
        </w:rPr>
      </w:pPr>
      <w:bookmarkStart w:id="35" w:name="__RefHeading___Toc521399130"/>
      <w:bookmarkStart w:id="36" w:name="_Toc524557659"/>
      <w:r>
        <w:rPr>
          <w:rFonts w:cs="Times New Roman"/>
          <w:lang w:val="en-GB"/>
        </w:rPr>
        <w:t>4</w:t>
      </w:r>
      <w:r w:rsidR="007A477B">
        <w:rPr>
          <w:rFonts w:cs="Times New Roman"/>
          <w:lang w:val="en-GB"/>
        </w:rPr>
        <w:t>.7</w:t>
      </w:r>
      <w:r w:rsidR="00485884" w:rsidRPr="003E30AA">
        <w:rPr>
          <w:rFonts w:cs="Times New Roman"/>
          <w:lang w:val="en-GB"/>
        </w:rPr>
        <w:t xml:space="preserve"> </w:t>
      </w:r>
      <w:r w:rsidR="00B44789" w:rsidRPr="003E30AA">
        <w:rPr>
          <w:rFonts w:cs="Times New Roman"/>
          <w:lang w:val="en-GB"/>
        </w:rPr>
        <w:t xml:space="preserve">Small </w:t>
      </w:r>
      <w:proofErr w:type="spellStart"/>
      <w:r w:rsidR="00B44789" w:rsidRPr="003E30AA">
        <w:rPr>
          <w:rFonts w:cs="Times New Roman"/>
          <w:lang w:val="en-GB"/>
        </w:rPr>
        <w:t>Costal</w:t>
      </w:r>
      <w:proofErr w:type="spellEnd"/>
      <w:r w:rsidR="00B44789" w:rsidRPr="003E30AA">
        <w:rPr>
          <w:rFonts w:cs="Times New Roman"/>
          <w:lang w:val="en-GB"/>
        </w:rPr>
        <w:t xml:space="preserve"> Fishing Village </w:t>
      </w:r>
      <w:proofErr w:type="gramStart"/>
      <w:r w:rsidR="00B44789" w:rsidRPr="003E30AA">
        <w:rPr>
          <w:rFonts w:cs="Times New Roman"/>
          <w:lang w:val="en-GB"/>
        </w:rPr>
        <w:t>Of</w:t>
      </w:r>
      <w:proofErr w:type="gramEnd"/>
      <w:r w:rsidR="00B44789" w:rsidRPr="003E30AA">
        <w:rPr>
          <w:rFonts w:cs="Times New Roman"/>
          <w:lang w:val="en-GB"/>
        </w:rPr>
        <w:t xml:space="preserve"> </w:t>
      </w:r>
      <w:proofErr w:type="spellStart"/>
      <w:r w:rsidR="00B44789" w:rsidRPr="003E30AA">
        <w:rPr>
          <w:rFonts w:cs="Times New Roman"/>
          <w:lang w:val="en-GB"/>
        </w:rPr>
        <w:t>Jdaria</w:t>
      </w:r>
      <w:bookmarkEnd w:id="35"/>
      <w:bookmarkEnd w:id="36"/>
      <w:proofErr w:type="spellEnd"/>
    </w:p>
    <w:p w:rsidR="00327481" w:rsidRPr="003E30AA" w:rsidRDefault="00327481" w:rsidP="003D521D">
      <w:pPr>
        <w:pStyle w:val="Standard"/>
        <w:tabs>
          <w:tab w:val="left" w:pos="1290"/>
        </w:tabs>
        <w:jc w:val="both"/>
        <w:rPr>
          <w:rFonts w:cs="Times New Roman"/>
          <w:color w:val="222222"/>
          <w:sz w:val="22"/>
          <w:szCs w:val="22"/>
          <w:lang w:val="en-US"/>
        </w:rPr>
      </w:pPr>
    </w:p>
    <w:p w:rsidR="00485884" w:rsidRPr="003E30AA" w:rsidRDefault="00485884" w:rsidP="003D521D">
      <w:pPr>
        <w:pStyle w:val="Standard"/>
        <w:tabs>
          <w:tab w:val="left" w:pos="1290"/>
        </w:tabs>
        <w:jc w:val="both"/>
        <w:rPr>
          <w:rFonts w:cs="Times New Roman"/>
          <w:b/>
          <w:color w:val="222222"/>
          <w:sz w:val="22"/>
          <w:szCs w:val="22"/>
          <w:lang w:val="en-US"/>
        </w:rPr>
      </w:pPr>
      <w:r w:rsidRPr="003E30AA">
        <w:rPr>
          <w:rFonts w:cs="Times New Roman"/>
          <w:b/>
          <w:color w:val="222222"/>
          <w:sz w:val="22"/>
          <w:szCs w:val="22"/>
          <w:lang w:val="en-US"/>
        </w:rPr>
        <w:t>25/05/2018</w:t>
      </w:r>
    </w:p>
    <w:p w:rsidR="00485884" w:rsidRPr="003E30AA" w:rsidRDefault="00485884" w:rsidP="003D521D">
      <w:pPr>
        <w:pStyle w:val="Standard"/>
        <w:tabs>
          <w:tab w:val="left" w:pos="1290"/>
        </w:tabs>
        <w:jc w:val="both"/>
        <w:rPr>
          <w:rFonts w:cs="Times New Roman"/>
          <w:color w:val="222222"/>
          <w:sz w:val="22"/>
          <w:szCs w:val="22"/>
          <w:lang w:val="en-US"/>
        </w:rPr>
      </w:pPr>
    </w:p>
    <w:p w:rsidR="00327481" w:rsidRPr="003E30AA" w:rsidRDefault="00327481" w:rsidP="00F56C1F">
      <w:pPr>
        <w:pStyle w:val="Standard"/>
        <w:tabs>
          <w:tab w:val="left" w:pos="1290"/>
        </w:tabs>
        <w:jc w:val="both"/>
        <w:rPr>
          <w:rFonts w:cs="Times New Roman"/>
          <w:color w:val="222222"/>
          <w:sz w:val="22"/>
          <w:szCs w:val="22"/>
          <w:lang w:val="en-US"/>
        </w:rPr>
      </w:pPr>
      <w:r w:rsidRPr="003E30AA">
        <w:rPr>
          <w:rFonts w:cs="Times New Roman"/>
          <w:color w:val="222222"/>
          <w:sz w:val="22"/>
          <w:szCs w:val="22"/>
          <w:lang w:val="en-US"/>
        </w:rPr>
        <w:t xml:space="preserve">This area is inhabited by families almost completely dedicated to fishing activities. Men are mostly fishermen and some of them being also traders, selling fish (intermediaries), food and/or equipment. Women and the elderly take care of the housework and build and clean fishing nets. </w:t>
      </w:r>
    </w:p>
    <w:p w:rsidR="00485884" w:rsidRPr="003E30AA" w:rsidRDefault="00485884" w:rsidP="00F56C1F">
      <w:pPr>
        <w:pStyle w:val="Standard"/>
        <w:tabs>
          <w:tab w:val="left" w:pos="1290"/>
        </w:tabs>
        <w:jc w:val="both"/>
        <w:rPr>
          <w:rFonts w:cs="Times New Roman"/>
          <w:color w:val="222222"/>
          <w:sz w:val="22"/>
          <w:szCs w:val="22"/>
          <w:lang w:val="en-US"/>
        </w:rPr>
      </w:pPr>
    </w:p>
    <w:p w:rsidR="00327481" w:rsidRPr="003E30AA" w:rsidRDefault="00327481" w:rsidP="00F56C1F">
      <w:pPr>
        <w:pStyle w:val="Standard"/>
        <w:tabs>
          <w:tab w:val="left" w:pos="1290"/>
        </w:tabs>
        <w:jc w:val="both"/>
        <w:rPr>
          <w:rFonts w:cs="Times New Roman"/>
          <w:color w:val="222222"/>
          <w:sz w:val="22"/>
          <w:szCs w:val="22"/>
          <w:lang w:val="en-US"/>
        </w:rPr>
      </w:pPr>
      <w:r w:rsidRPr="003E30AA">
        <w:rPr>
          <w:rFonts w:cs="Times New Roman"/>
          <w:color w:val="222222"/>
          <w:sz w:val="22"/>
          <w:szCs w:val="22"/>
          <w:lang w:val="en-US"/>
        </w:rPr>
        <w:t>In 2017 the women founded in the village a female GDAP called “SBIRSA”, which represents an already active group dedicated to valorize the local fishing products through the creation of a fully equipped storage dedicated to the processing of local fishing products through the use of sterilizing and canning techniques.</w:t>
      </w:r>
    </w:p>
    <w:p w:rsidR="003D521D" w:rsidRPr="003E30AA" w:rsidRDefault="003D521D" w:rsidP="00F56C1F">
      <w:pPr>
        <w:pStyle w:val="Standard"/>
        <w:tabs>
          <w:tab w:val="left" w:pos="1290"/>
        </w:tabs>
        <w:jc w:val="both"/>
        <w:rPr>
          <w:rFonts w:cs="Times New Roman"/>
          <w:color w:val="222222"/>
          <w:sz w:val="22"/>
          <w:szCs w:val="22"/>
          <w:lang w:val="en-US"/>
        </w:rPr>
      </w:pPr>
    </w:p>
    <w:p w:rsidR="003D521D" w:rsidRPr="003E30AA" w:rsidRDefault="003D521D" w:rsidP="00F56C1F">
      <w:pPr>
        <w:pStyle w:val="Standard"/>
        <w:tabs>
          <w:tab w:val="left" w:pos="1290"/>
        </w:tabs>
        <w:jc w:val="both"/>
        <w:rPr>
          <w:rFonts w:cs="Times New Roman"/>
          <w:lang w:val="en-US"/>
        </w:rPr>
      </w:pPr>
    </w:p>
    <w:p w:rsidR="00327481" w:rsidRPr="003E30AA" w:rsidRDefault="00327481" w:rsidP="00485884">
      <w:pPr>
        <w:pStyle w:val="Standard"/>
        <w:tabs>
          <w:tab w:val="left" w:pos="1290"/>
        </w:tabs>
        <w:jc w:val="center"/>
        <w:rPr>
          <w:rFonts w:cs="Times New Roman"/>
        </w:rPr>
      </w:pPr>
      <w:r w:rsidRPr="003E30AA">
        <w:rPr>
          <w:rFonts w:cs="Times New Roman"/>
          <w:noProof/>
          <w:lang w:eastAsia="it-IT" w:bidi="ar-SA"/>
        </w:rPr>
        <w:lastRenderedPageBreak/>
        <w:drawing>
          <wp:inline distT="0" distB="0" distL="0" distR="0">
            <wp:extent cx="4874854" cy="2833509"/>
            <wp:effectExtent l="0" t="0" r="2540" b="5080"/>
            <wp:docPr id="26" name="Immagin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4"/>
                    <pic:cNvPicPr>
                      <a:picLocks noChangeAspect="1" noChangeArrowheads="1"/>
                    </pic:cNvPicPr>
                  </pic:nvPicPr>
                  <pic:blipFill>
                    <a:blip r:embed="rId43" cstate="print"/>
                    <a:srcRect l="-14" t="-23" r="-14" b="-23"/>
                    <a:stretch>
                      <a:fillRect/>
                    </a:stretch>
                  </pic:blipFill>
                  <pic:spPr bwMode="auto">
                    <a:xfrm>
                      <a:off x="0" y="0"/>
                      <a:ext cx="4899330" cy="2847736"/>
                    </a:xfrm>
                    <a:prstGeom prst="rect">
                      <a:avLst/>
                    </a:prstGeom>
                    <a:noFill/>
                    <a:ln w="9525">
                      <a:noFill/>
                      <a:miter lim="800000"/>
                      <a:headEnd/>
                      <a:tailEnd/>
                    </a:ln>
                  </pic:spPr>
                </pic:pic>
              </a:graphicData>
            </a:graphic>
          </wp:inline>
        </w:drawing>
      </w:r>
    </w:p>
    <w:p w:rsidR="00485884" w:rsidRPr="003E30AA" w:rsidRDefault="00485884" w:rsidP="00F56C1F">
      <w:pPr>
        <w:pStyle w:val="Standard"/>
        <w:tabs>
          <w:tab w:val="left" w:pos="1290"/>
        </w:tabs>
        <w:jc w:val="both"/>
        <w:rPr>
          <w:rFonts w:cs="Times New Roman"/>
          <w:b/>
          <w:i/>
          <w:color w:val="222222"/>
          <w:sz w:val="20"/>
          <w:szCs w:val="20"/>
          <w:lang w:val="en-US"/>
        </w:rPr>
      </w:pPr>
    </w:p>
    <w:p w:rsidR="00327481" w:rsidRPr="006A2D30" w:rsidRDefault="00327481" w:rsidP="006A2D30">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 xml:space="preserve">Meeting of the </w:t>
      </w:r>
      <w:r w:rsidR="000B79C8">
        <w:rPr>
          <w:rFonts w:ascii="Times New Roman" w:hAnsi="Times New Roman" w:cs="Times New Roman"/>
          <w:i w:val="0"/>
          <w:lang w:val="en-US"/>
        </w:rPr>
        <w:t xml:space="preserve">women </w:t>
      </w:r>
      <w:r w:rsidRPr="006A2D30">
        <w:rPr>
          <w:rFonts w:ascii="Times New Roman" w:hAnsi="Times New Roman" w:cs="Times New Roman"/>
          <w:i w:val="0"/>
          <w:lang w:val="en-US"/>
        </w:rPr>
        <w:t xml:space="preserve">GDAP SBIRSA of </w:t>
      </w:r>
      <w:proofErr w:type="spellStart"/>
      <w:r w:rsidRPr="006A2D30">
        <w:rPr>
          <w:rFonts w:ascii="Times New Roman" w:hAnsi="Times New Roman" w:cs="Times New Roman"/>
          <w:i w:val="0"/>
          <w:lang w:val="en-US"/>
        </w:rPr>
        <w:t>Jdaria</w:t>
      </w:r>
      <w:proofErr w:type="spellEnd"/>
    </w:p>
    <w:p w:rsidR="00485884" w:rsidRPr="003E30AA" w:rsidRDefault="00485884" w:rsidP="00F56C1F">
      <w:pPr>
        <w:pStyle w:val="Standard"/>
        <w:tabs>
          <w:tab w:val="left" w:pos="1290"/>
        </w:tabs>
        <w:jc w:val="both"/>
        <w:rPr>
          <w:rFonts w:cs="Times New Roman"/>
          <w:color w:val="222222"/>
          <w:sz w:val="22"/>
          <w:szCs w:val="22"/>
          <w:lang w:val="en-US"/>
        </w:rPr>
      </w:pPr>
    </w:p>
    <w:p w:rsidR="00485884" w:rsidRPr="003E30AA" w:rsidRDefault="00327481" w:rsidP="00F56C1F">
      <w:pPr>
        <w:pStyle w:val="Standard"/>
        <w:tabs>
          <w:tab w:val="left" w:pos="1290"/>
        </w:tabs>
        <w:jc w:val="both"/>
        <w:rPr>
          <w:rFonts w:cs="Times New Roman"/>
          <w:color w:val="222222"/>
          <w:sz w:val="22"/>
          <w:szCs w:val="22"/>
          <w:lang w:val="en-US"/>
        </w:rPr>
      </w:pPr>
      <w:r w:rsidRPr="003E30AA">
        <w:rPr>
          <w:rFonts w:cs="Times New Roman"/>
          <w:color w:val="222222"/>
          <w:sz w:val="22"/>
          <w:szCs w:val="22"/>
          <w:lang w:val="en-US"/>
        </w:rPr>
        <w:t xml:space="preserve">The same community has been object of various actions of the Italian Cooperation, through project “NEMO” of CIHEAM Bari, through which </w:t>
      </w:r>
      <w:proofErr w:type="gramStart"/>
      <w:r w:rsidRPr="003E30AA">
        <w:rPr>
          <w:rFonts w:cs="Times New Roman"/>
          <w:color w:val="222222"/>
          <w:sz w:val="22"/>
          <w:szCs w:val="22"/>
          <w:lang w:val="en-US"/>
        </w:rPr>
        <w:t>the a</w:t>
      </w:r>
      <w:proofErr w:type="gramEnd"/>
      <w:r w:rsidRPr="003E30AA">
        <w:rPr>
          <w:rFonts w:cs="Times New Roman"/>
          <w:color w:val="222222"/>
          <w:sz w:val="22"/>
          <w:szCs w:val="22"/>
          <w:lang w:val="en-US"/>
        </w:rPr>
        <w:t xml:space="preserve"> pier suitable to the landing of small fishing boats was built. </w:t>
      </w:r>
    </w:p>
    <w:p w:rsidR="00485884" w:rsidRPr="003E30AA" w:rsidRDefault="00485884" w:rsidP="00F56C1F">
      <w:pPr>
        <w:pStyle w:val="Standard"/>
        <w:tabs>
          <w:tab w:val="left" w:pos="1290"/>
        </w:tabs>
        <w:jc w:val="both"/>
        <w:rPr>
          <w:rFonts w:cs="Times New Roman"/>
          <w:color w:val="222222"/>
          <w:sz w:val="22"/>
          <w:szCs w:val="22"/>
          <w:lang w:val="en-US"/>
        </w:rPr>
      </w:pPr>
    </w:p>
    <w:p w:rsidR="00485884" w:rsidRPr="003E30AA" w:rsidRDefault="00327481" w:rsidP="00F56C1F">
      <w:pPr>
        <w:pStyle w:val="Standard"/>
        <w:tabs>
          <w:tab w:val="left" w:pos="1290"/>
        </w:tabs>
        <w:jc w:val="both"/>
        <w:rPr>
          <w:rFonts w:cs="Times New Roman"/>
          <w:color w:val="222222"/>
          <w:sz w:val="22"/>
          <w:szCs w:val="22"/>
          <w:lang w:val="en-US"/>
        </w:rPr>
      </w:pPr>
      <w:r w:rsidRPr="003E30AA">
        <w:rPr>
          <w:rFonts w:cs="Times New Roman"/>
          <w:color w:val="222222"/>
          <w:sz w:val="22"/>
          <w:szCs w:val="22"/>
          <w:lang w:val="en-US"/>
        </w:rPr>
        <w:t xml:space="preserve">This action was defined by the President of the Syndicate of the fishermen of </w:t>
      </w:r>
      <w:proofErr w:type="spellStart"/>
      <w:r w:rsidRPr="003E30AA">
        <w:rPr>
          <w:rFonts w:cs="Times New Roman"/>
          <w:color w:val="222222"/>
          <w:sz w:val="22"/>
          <w:szCs w:val="22"/>
          <w:lang w:val="en-US"/>
        </w:rPr>
        <w:t>Jdaria</w:t>
      </w:r>
      <w:proofErr w:type="spellEnd"/>
      <w:r w:rsidRPr="003E30AA">
        <w:rPr>
          <w:rFonts w:cs="Times New Roman"/>
          <w:color w:val="222222"/>
          <w:sz w:val="22"/>
          <w:szCs w:val="22"/>
          <w:lang w:val="en-US"/>
        </w:rPr>
        <w:t xml:space="preserve"> – </w:t>
      </w:r>
      <w:proofErr w:type="spellStart"/>
      <w:r w:rsidRPr="003E30AA">
        <w:rPr>
          <w:rFonts w:cs="Times New Roman"/>
          <w:color w:val="222222"/>
          <w:sz w:val="22"/>
          <w:szCs w:val="22"/>
          <w:lang w:val="en-US"/>
        </w:rPr>
        <w:t>Samir</w:t>
      </w:r>
      <w:proofErr w:type="spellEnd"/>
      <w:r w:rsidRPr="003E30AA">
        <w:rPr>
          <w:rFonts w:cs="Times New Roman"/>
          <w:color w:val="222222"/>
          <w:sz w:val="22"/>
          <w:szCs w:val="22"/>
          <w:lang w:val="en-US"/>
        </w:rPr>
        <w:t xml:space="preserve"> JERTILA – as “An historical change for the community of fishermen, something that has changed their lives”. </w:t>
      </w:r>
    </w:p>
    <w:p w:rsidR="00485884" w:rsidRPr="003E30AA" w:rsidRDefault="00485884" w:rsidP="00F56C1F">
      <w:pPr>
        <w:pStyle w:val="Standard"/>
        <w:tabs>
          <w:tab w:val="left" w:pos="1290"/>
        </w:tabs>
        <w:jc w:val="both"/>
        <w:rPr>
          <w:rFonts w:cs="Times New Roman"/>
          <w:color w:val="222222"/>
          <w:sz w:val="22"/>
          <w:szCs w:val="22"/>
          <w:lang w:val="en-US"/>
        </w:rPr>
      </w:pPr>
    </w:p>
    <w:p w:rsidR="00485884" w:rsidRPr="003E30AA" w:rsidRDefault="00327481" w:rsidP="00F56C1F">
      <w:pPr>
        <w:pStyle w:val="Standard"/>
        <w:tabs>
          <w:tab w:val="left" w:pos="1290"/>
        </w:tabs>
        <w:jc w:val="both"/>
        <w:rPr>
          <w:rFonts w:cs="Times New Roman"/>
          <w:color w:val="222222"/>
          <w:sz w:val="22"/>
          <w:szCs w:val="22"/>
          <w:lang w:val="en-US"/>
        </w:rPr>
      </w:pPr>
      <w:r w:rsidRPr="003E30AA">
        <w:rPr>
          <w:rFonts w:cs="Times New Roman"/>
          <w:color w:val="222222"/>
          <w:sz w:val="22"/>
          <w:szCs w:val="22"/>
          <w:lang w:val="en-US"/>
        </w:rPr>
        <w:t xml:space="preserve">The pier allows an easy landing for the fishing gears and products in a coastal sandy and rocky area with a low depth. The community was stimulated by the pier, and has requested an enlargement of the pier as a priority, so that more boats can land at the same time. Furthermore, the landing point has become a landmark as a gathering and selling spot of the fishing products for the intermediaries. </w:t>
      </w:r>
    </w:p>
    <w:p w:rsidR="00485884" w:rsidRPr="003E30AA" w:rsidRDefault="00485884" w:rsidP="00F56C1F">
      <w:pPr>
        <w:pStyle w:val="Standard"/>
        <w:tabs>
          <w:tab w:val="left" w:pos="1290"/>
        </w:tabs>
        <w:jc w:val="both"/>
        <w:rPr>
          <w:rFonts w:cs="Times New Roman"/>
          <w:color w:val="222222"/>
          <w:sz w:val="22"/>
          <w:szCs w:val="22"/>
          <w:lang w:val="en-US"/>
        </w:rPr>
      </w:pPr>
    </w:p>
    <w:p w:rsidR="005B4AE6" w:rsidRPr="003E30AA" w:rsidRDefault="00327481" w:rsidP="00F56C1F">
      <w:pPr>
        <w:pStyle w:val="Standard"/>
        <w:tabs>
          <w:tab w:val="left" w:pos="1290"/>
        </w:tabs>
        <w:jc w:val="both"/>
        <w:rPr>
          <w:rFonts w:cs="Times New Roman"/>
          <w:color w:val="222222"/>
          <w:sz w:val="22"/>
          <w:szCs w:val="22"/>
          <w:lang w:val="en-US"/>
        </w:rPr>
      </w:pPr>
      <w:r w:rsidRPr="003E30AA">
        <w:rPr>
          <w:rFonts w:cs="Times New Roman"/>
          <w:color w:val="222222"/>
          <w:sz w:val="22"/>
          <w:szCs w:val="22"/>
          <w:lang w:val="en-US"/>
        </w:rPr>
        <w:t>In the same landing spot, a future structure could be built, featuring a paved platform, a draining system and a canopy which would improve the sanitary working condition during the phases of landing and selling of the product.</w:t>
      </w:r>
    </w:p>
    <w:p w:rsidR="005B4AE6" w:rsidRPr="003E30AA" w:rsidRDefault="005B4AE6" w:rsidP="00F56C1F">
      <w:pPr>
        <w:pStyle w:val="Standard"/>
        <w:tabs>
          <w:tab w:val="left" w:pos="1290"/>
        </w:tabs>
        <w:jc w:val="both"/>
        <w:rPr>
          <w:rFonts w:cs="Times New Roman"/>
          <w:sz w:val="22"/>
          <w:szCs w:val="22"/>
          <w:lang w:val="en-US"/>
        </w:rPr>
      </w:pPr>
    </w:p>
    <w:p w:rsidR="00327481" w:rsidRPr="003E30AA" w:rsidRDefault="00327481" w:rsidP="00485884">
      <w:pPr>
        <w:pStyle w:val="Standard"/>
        <w:tabs>
          <w:tab w:val="left" w:pos="1290"/>
        </w:tabs>
        <w:jc w:val="center"/>
        <w:rPr>
          <w:rFonts w:cs="Times New Roman"/>
        </w:rPr>
      </w:pPr>
      <w:r w:rsidRPr="003E30AA">
        <w:rPr>
          <w:rFonts w:cs="Times New Roman"/>
          <w:noProof/>
          <w:lang w:eastAsia="it-IT" w:bidi="ar-SA"/>
        </w:rPr>
        <w:drawing>
          <wp:inline distT="0" distB="0" distL="0" distR="0">
            <wp:extent cx="5000625" cy="2815167"/>
            <wp:effectExtent l="0" t="0" r="0" b="4445"/>
            <wp:docPr id="27" name="Immagin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5"/>
                    <pic:cNvPicPr>
                      <a:picLocks noChangeAspect="1" noChangeArrowheads="1"/>
                    </pic:cNvPicPr>
                  </pic:nvPicPr>
                  <pic:blipFill>
                    <a:blip r:embed="rId44" cstate="print"/>
                    <a:srcRect l="-14" t="-23" r="-14" b="-23"/>
                    <a:stretch>
                      <a:fillRect/>
                    </a:stretch>
                  </pic:blipFill>
                  <pic:spPr bwMode="auto">
                    <a:xfrm>
                      <a:off x="0" y="0"/>
                      <a:ext cx="5035804" cy="2834971"/>
                    </a:xfrm>
                    <a:prstGeom prst="rect">
                      <a:avLst/>
                    </a:prstGeom>
                    <a:noFill/>
                    <a:ln w="9525">
                      <a:noFill/>
                      <a:miter lim="800000"/>
                      <a:headEnd/>
                      <a:tailEnd/>
                    </a:ln>
                  </pic:spPr>
                </pic:pic>
              </a:graphicData>
            </a:graphic>
          </wp:inline>
        </w:drawing>
      </w:r>
    </w:p>
    <w:p w:rsidR="001B0E3D" w:rsidRDefault="001B0E3D" w:rsidP="00F56C1F">
      <w:pPr>
        <w:pStyle w:val="Standard"/>
        <w:tabs>
          <w:tab w:val="left" w:pos="1290"/>
        </w:tabs>
        <w:jc w:val="both"/>
        <w:rPr>
          <w:rFonts w:cs="Times New Roman"/>
          <w:b/>
          <w:i/>
          <w:color w:val="222222"/>
          <w:sz w:val="20"/>
          <w:szCs w:val="20"/>
          <w:lang w:val="en-US"/>
        </w:rPr>
      </w:pPr>
    </w:p>
    <w:p w:rsidR="00327481" w:rsidRPr="006A2D30" w:rsidRDefault="00327481" w:rsidP="006A2D30">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 xml:space="preserve">Landing point pier of the fishing boats of </w:t>
      </w:r>
      <w:proofErr w:type="spellStart"/>
      <w:r w:rsidRPr="006A2D30">
        <w:rPr>
          <w:rFonts w:ascii="Times New Roman" w:hAnsi="Times New Roman" w:cs="Times New Roman"/>
          <w:i w:val="0"/>
          <w:lang w:val="en-US"/>
        </w:rPr>
        <w:t>Jdaria</w:t>
      </w:r>
      <w:proofErr w:type="spellEnd"/>
    </w:p>
    <w:p w:rsidR="00485884" w:rsidRPr="003E30AA" w:rsidRDefault="00485884" w:rsidP="00F56C1F">
      <w:pPr>
        <w:pStyle w:val="Standard"/>
        <w:tabs>
          <w:tab w:val="left" w:pos="1290"/>
        </w:tabs>
        <w:jc w:val="both"/>
        <w:rPr>
          <w:rFonts w:cs="Times New Roman"/>
          <w:sz w:val="22"/>
          <w:szCs w:val="22"/>
          <w:lang w:val="en-US"/>
        </w:rPr>
      </w:pPr>
    </w:p>
    <w:p w:rsidR="00485884" w:rsidRPr="003E30AA" w:rsidRDefault="00485884" w:rsidP="00F56C1F">
      <w:pPr>
        <w:pStyle w:val="Standard"/>
        <w:tabs>
          <w:tab w:val="left" w:pos="1290"/>
        </w:tabs>
        <w:jc w:val="both"/>
        <w:rPr>
          <w:rFonts w:cs="Times New Roman"/>
          <w:sz w:val="22"/>
          <w:szCs w:val="22"/>
          <w:lang w:val="en-US"/>
        </w:rPr>
      </w:pPr>
    </w:p>
    <w:p w:rsidR="00485884"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In the winter, in bad weather condition and for refitting the boats are recovered on the beach carried manually and some winches would make the operations easier. </w:t>
      </w:r>
    </w:p>
    <w:p w:rsidR="00485884" w:rsidRPr="003E30AA" w:rsidRDefault="00485884" w:rsidP="00F56C1F">
      <w:pPr>
        <w:pStyle w:val="Standard"/>
        <w:tabs>
          <w:tab w:val="left" w:pos="1290"/>
        </w:tabs>
        <w:jc w:val="both"/>
        <w:rPr>
          <w:rFonts w:cs="Times New Roman"/>
          <w:sz w:val="22"/>
          <w:szCs w:val="22"/>
          <w:lang w:val="en-US"/>
        </w:rPr>
      </w:pPr>
    </w:p>
    <w:p w:rsidR="00485884"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Wooden boats with a length superior to 10 m are anchored at a safe distance from the coast and they can reach the </w:t>
      </w:r>
      <w:proofErr w:type="spellStart"/>
      <w:r w:rsidRPr="003E30AA">
        <w:rPr>
          <w:rFonts w:cs="Times New Roman"/>
          <w:sz w:val="22"/>
          <w:szCs w:val="22"/>
          <w:lang w:val="en-US"/>
        </w:rPr>
        <w:t>Zarzis</w:t>
      </w:r>
      <w:proofErr w:type="spellEnd"/>
      <w:r w:rsidRPr="003E30AA">
        <w:rPr>
          <w:rFonts w:cs="Times New Roman"/>
          <w:sz w:val="22"/>
          <w:szCs w:val="22"/>
          <w:lang w:val="en-US"/>
        </w:rPr>
        <w:t xml:space="preserve"> fishing </w:t>
      </w:r>
      <w:proofErr w:type="spellStart"/>
      <w:r w:rsidRPr="003E30AA">
        <w:rPr>
          <w:rFonts w:cs="Times New Roman"/>
          <w:sz w:val="22"/>
          <w:szCs w:val="22"/>
          <w:lang w:val="en-US"/>
        </w:rPr>
        <w:t>harbour</w:t>
      </w:r>
      <w:proofErr w:type="spellEnd"/>
      <w:r w:rsidRPr="003E30AA">
        <w:rPr>
          <w:rFonts w:cs="Times New Roman"/>
          <w:sz w:val="22"/>
          <w:szCs w:val="22"/>
          <w:lang w:val="en-US"/>
        </w:rPr>
        <w:t xml:space="preserve">, which is equipped with has an appropriate nautical boatyard. </w:t>
      </w:r>
      <w:proofErr w:type="spellStart"/>
      <w:r w:rsidRPr="003E30AA">
        <w:rPr>
          <w:rFonts w:cs="Times New Roman"/>
          <w:sz w:val="22"/>
          <w:szCs w:val="22"/>
          <w:lang w:val="en-US"/>
        </w:rPr>
        <w:t>Jdaria</w:t>
      </w:r>
      <w:proofErr w:type="spellEnd"/>
      <w:r w:rsidRPr="003E30AA">
        <w:rPr>
          <w:rFonts w:cs="Times New Roman"/>
          <w:sz w:val="22"/>
          <w:szCs w:val="22"/>
          <w:lang w:val="en-US"/>
        </w:rPr>
        <w:t xml:space="preserve"> represents </w:t>
      </w:r>
      <w:proofErr w:type="gramStart"/>
      <w:r w:rsidRPr="003E30AA">
        <w:rPr>
          <w:rFonts w:cs="Times New Roman"/>
          <w:sz w:val="22"/>
          <w:szCs w:val="22"/>
          <w:lang w:val="en-US"/>
        </w:rPr>
        <w:t>an important fishing points</w:t>
      </w:r>
      <w:proofErr w:type="gramEnd"/>
      <w:r w:rsidRPr="003E30AA">
        <w:rPr>
          <w:rFonts w:cs="Times New Roman"/>
          <w:sz w:val="22"/>
          <w:szCs w:val="22"/>
          <w:lang w:val="en-US"/>
        </w:rPr>
        <w:t xml:space="preserve"> in the south of </w:t>
      </w:r>
      <w:proofErr w:type="spellStart"/>
      <w:r w:rsidRPr="003E30AA">
        <w:rPr>
          <w:rFonts w:cs="Times New Roman"/>
          <w:sz w:val="22"/>
          <w:szCs w:val="22"/>
          <w:lang w:val="en-US"/>
        </w:rPr>
        <w:t>Zarzis</w:t>
      </w:r>
      <w:proofErr w:type="spellEnd"/>
      <w:r w:rsidRPr="003E30AA">
        <w:rPr>
          <w:rFonts w:cs="Times New Roman"/>
          <w:sz w:val="22"/>
          <w:szCs w:val="22"/>
          <w:lang w:val="en-US"/>
        </w:rPr>
        <w:t>, in particular for what concerns octopus fishing, using traps “</w:t>
      </w:r>
      <w:proofErr w:type="spellStart"/>
      <w:r w:rsidRPr="003E30AA">
        <w:rPr>
          <w:rFonts w:cs="Times New Roman"/>
          <w:sz w:val="22"/>
          <w:szCs w:val="22"/>
          <w:lang w:val="en-US"/>
        </w:rPr>
        <w:t>Gargoulette</w:t>
      </w:r>
      <w:proofErr w:type="spellEnd"/>
      <w:r w:rsidRPr="003E30AA">
        <w:rPr>
          <w:rFonts w:cs="Times New Roman"/>
          <w:sz w:val="22"/>
          <w:szCs w:val="22"/>
          <w:lang w:val="en-US"/>
        </w:rPr>
        <w:t xml:space="preserve">” and fishing with gillnets. </w:t>
      </w:r>
    </w:p>
    <w:p w:rsidR="00485884" w:rsidRPr="003E30AA" w:rsidRDefault="00485884" w:rsidP="00F56C1F">
      <w:pPr>
        <w:pStyle w:val="Standard"/>
        <w:tabs>
          <w:tab w:val="left" w:pos="1290"/>
        </w:tabs>
        <w:jc w:val="both"/>
        <w:rPr>
          <w:rFonts w:cs="Times New Roman"/>
          <w:sz w:val="22"/>
          <w:szCs w:val="22"/>
          <w:lang w:val="en-US"/>
        </w:rPr>
      </w:pPr>
    </w:p>
    <w:p w:rsidR="00485884"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During the spring and </w:t>
      </w:r>
      <w:proofErr w:type="gramStart"/>
      <w:r w:rsidRPr="003E30AA">
        <w:rPr>
          <w:rFonts w:cs="Times New Roman"/>
          <w:sz w:val="22"/>
          <w:szCs w:val="22"/>
          <w:lang w:val="en-US"/>
        </w:rPr>
        <w:t>summer  season</w:t>
      </w:r>
      <w:proofErr w:type="gramEnd"/>
      <w:r w:rsidRPr="003E30AA">
        <w:rPr>
          <w:rFonts w:cs="Times New Roman"/>
          <w:sz w:val="22"/>
          <w:szCs w:val="22"/>
          <w:lang w:val="en-US"/>
        </w:rPr>
        <w:t xml:space="preserve"> discreet quantities of cuttlefish, sole fish, mullets and shrimps get fished thanks to the gillnets. In </w:t>
      </w:r>
      <w:proofErr w:type="spellStart"/>
      <w:r w:rsidRPr="003E30AA">
        <w:rPr>
          <w:rFonts w:cs="Times New Roman"/>
          <w:sz w:val="22"/>
          <w:szCs w:val="22"/>
          <w:lang w:val="en-US"/>
        </w:rPr>
        <w:t>Jdaria</w:t>
      </w:r>
      <w:proofErr w:type="spellEnd"/>
      <w:r w:rsidRPr="003E30AA">
        <w:rPr>
          <w:rFonts w:cs="Times New Roman"/>
          <w:sz w:val="22"/>
          <w:szCs w:val="22"/>
          <w:lang w:val="en-US"/>
        </w:rPr>
        <w:t xml:space="preserve"> the fishing products are totally given to the intermediaries, which are members of same fishermen family. </w:t>
      </w:r>
    </w:p>
    <w:p w:rsidR="00485884" w:rsidRPr="003E30AA" w:rsidRDefault="00485884" w:rsidP="00F56C1F">
      <w:pPr>
        <w:pStyle w:val="Standard"/>
        <w:tabs>
          <w:tab w:val="left" w:pos="1290"/>
        </w:tabs>
        <w:jc w:val="both"/>
        <w:rPr>
          <w:rFonts w:cs="Times New Roman"/>
          <w:sz w:val="22"/>
          <w:szCs w:val="22"/>
          <w:lang w:val="en-US"/>
        </w:rPr>
      </w:pPr>
    </w:p>
    <w:p w:rsidR="00485884"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payment rate for the intermediaries services is about 1 Dinar per kg of fish sold and as said by Mr. </w:t>
      </w:r>
      <w:proofErr w:type="spellStart"/>
      <w:r w:rsidRPr="003E30AA">
        <w:rPr>
          <w:rFonts w:cs="Times New Roman"/>
          <w:sz w:val="22"/>
          <w:szCs w:val="22"/>
          <w:lang w:val="en-US"/>
        </w:rPr>
        <w:t>Samir</w:t>
      </w:r>
      <w:proofErr w:type="spellEnd"/>
      <w:r w:rsidRPr="003E30AA">
        <w:rPr>
          <w:rFonts w:cs="Times New Roman"/>
          <w:sz w:val="22"/>
          <w:szCs w:val="22"/>
          <w:lang w:val="en-US"/>
        </w:rPr>
        <w:t xml:space="preserve"> JERTILA “the fisherman cannot works without intermediaries and vice versa - this relationship is advantageous and it is valorized at all levels if the work is still inside of the family”. </w:t>
      </w:r>
    </w:p>
    <w:p w:rsidR="00485884" w:rsidRPr="003E30AA" w:rsidRDefault="00485884"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intermediary sells the fishing products daily in the markets of </w:t>
      </w:r>
      <w:proofErr w:type="spellStart"/>
      <w:r w:rsidRPr="003E30AA">
        <w:rPr>
          <w:rFonts w:cs="Times New Roman"/>
          <w:sz w:val="22"/>
          <w:szCs w:val="22"/>
          <w:lang w:val="en-US"/>
        </w:rPr>
        <w:t>Zarzis</w:t>
      </w:r>
      <w:proofErr w:type="spellEnd"/>
      <w:r w:rsidRPr="003E30AA">
        <w:rPr>
          <w:rFonts w:cs="Times New Roman"/>
          <w:sz w:val="22"/>
          <w:szCs w:val="22"/>
          <w:lang w:val="en-US"/>
        </w:rPr>
        <w:t xml:space="preserve"> and </w:t>
      </w:r>
      <w:proofErr w:type="spellStart"/>
      <w:r w:rsidRPr="003E30AA">
        <w:rPr>
          <w:rFonts w:cs="Times New Roman"/>
          <w:sz w:val="22"/>
          <w:szCs w:val="22"/>
          <w:lang w:val="en-US"/>
        </w:rPr>
        <w:t>Sfax</w:t>
      </w:r>
      <w:proofErr w:type="spellEnd"/>
      <w:r w:rsidRPr="003E30AA">
        <w:rPr>
          <w:rFonts w:cs="Times New Roman"/>
          <w:sz w:val="22"/>
          <w:szCs w:val="22"/>
          <w:lang w:val="en-US"/>
        </w:rPr>
        <w:t xml:space="preserve">, making sure to gain the best income possible and also buys the fuel for the boats. Prices are mediated by the information flux between the intermediaries inside the small community of </w:t>
      </w:r>
      <w:proofErr w:type="spellStart"/>
      <w:r w:rsidRPr="003E30AA">
        <w:rPr>
          <w:rFonts w:cs="Times New Roman"/>
          <w:sz w:val="22"/>
          <w:szCs w:val="22"/>
          <w:lang w:val="en-US"/>
        </w:rPr>
        <w:t>Jdaria</w:t>
      </w:r>
      <w:proofErr w:type="spellEnd"/>
      <w:r w:rsidRPr="003E30AA">
        <w:rPr>
          <w:rFonts w:cs="Times New Roman"/>
          <w:sz w:val="22"/>
          <w:szCs w:val="22"/>
          <w:lang w:val="en-US"/>
        </w:rPr>
        <w:t xml:space="preserve"> in transparency.</w:t>
      </w: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To preserve the quality of the fish, usually, the </w:t>
      </w:r>
      <w:proofErr w:type="spellStart"/>
      <w:r w:rsidRPr="003E30AA">
        <w:rPr>
          <w:rFonts w:cs="Times New Roman"/>
          <w:sz w:val="22"/>
          <w:szCs w:val="22"/>
          <w:lang w:val="en-US"/>
        </w:rPr>
        <w:t>intermediarie</w:t>
      </w:r>
      <w:proofErr w:type="spellEnd"/>
      <w:r w:rsidRPr="003E30AA">
        <w:rPr>
          <w:rFonts w:cs="Times New Roman"/>
          <w:sz w:val="22"/>
          <w:szCs w:val="22"/>
          <w:lang w:val="en-US"/>
        </w:rPr>
        <w:t xml:space="preserve"> buy ice from the close fishery center of ECO-ECO </w:t>
      </w:r>
      <w:proofErr w:type="gramStart"/>
      <w:r w:rsidRPr="003E30AA">
        <w:rPr>
          <w:rFonts w:cs="Times New Roman"/>
          <w:sz w:val="22"/>
          <w:szCs w:val="22"/>
          <w:lang w:val="en-US"/>
        </w:rPr>
        <w:t>company</w:t>
      </w:r>
      <w:proofErr w:type="gramEnd"/>
      <w:r w:rsidRPr="003E30AA">
        <w:rPr>
          <w:rFonts w:cs="Times New Roman"/>
          <w:sz w:val="22"/>
          <w:szCs w:val="22"/>
          <w:lang w:val="en-US"/>
        </w:rPr>
        <w:t xml:space="preserve"> in El </w:t>
      </w:r>
      <w:proofErr w:type="spellStart"/>
      <w:r w:rsidRPr="003E30AA">
        <w:rPr>
          <w:rFonts w:cs="Times New Roman"/>
          <w:sz w:val="22"/>
          <w:szCs w:val="22"/>
          <w:lang w:val="en-US"/>
        </w:rPr>
        <w:t>Bibane</w:t>
      </w:r>
      <w:proofErr w:type="spellEnd"/>
      <w:r w:rsidRPr="003E30AA">
        <w:rPr>
          <w:rFonts w:cs="Times New Roman"/>
          <w:sz w:val="22"/>
          <w:szCs w:val="22"/>
          <w:lang w:val="en-US"/>
        </w:rPr>
        <w:t>.</w:t>
      </w:r>
    </w:p>
    <w:p w:rsidR="00485884" w:rsidRPr="003E30AA" w:rsidRDefault="00485884"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manufacture of the nets is also done by the community, which also provides a group where materials can be bought. </w:t>
      </w:r>
      <w:proofErr w:type="gramStart"/>
      <w:r w:rsidRPr="003E30AA">
        <w:rPr>
          <w:rFonts w:cs="Times New Roman"/>
          <w:sz w:val="22"/>
          <w:szCs w:val="22"/>
          <w:lang w:val="en-US"/>
        </w:rPr>
        <w:t>A fishing</w:t>
      </w:r>
      <w:proofErr w:type="gramEnd"/>
      <w:r w:rsidRPr="003E30AA">
        <w:rPr>
          <w:rFonts w:cs="Times New Roman"/>
          <w:sz w:val="22"/>
          <w:szCs w:val="22"/>
          <w:lang w:val="en-US"/>
        </w:rPr>
        <w:t xml:space="preserve"> net of the diameter of 100 m costs about 200 Dinars.</w:t>
      </w:r>
    </w:p>
    <w:p w:rsidR="00485884" w:rsidRPr="003E30AA" w:rsidRDefault="00485884" w:rsidP="00F56C1F">
      <w:pPr>
        <w:pStyle w:val="Standard"/>
        <w:tabs>
          <w:tab w:val="left" w:pos="1290"/>
        </w:tabs>
        <w:jc w:val="both"/>
        <w:rPr>
          <w:rFonts w:cs="Times New Roman"/>
          <w:sz w:val="22"/>
          <w:szCs w:val="22"/>
          <w:lang w:val="en-US"/>
        </w:rPr>
      </w:pPr>
    </w:p>
    <w:p w:rsidR="00485884"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A major problem found in the community is the constant lack of work, which at the moment is getting worse because of the actual situation of Libya, which pushes more and more people to the fishing activities with professional gears despite not having an official fishing license. </w:t>
      </w:r>
    </w:p>
    <w:p w:rsidR="00485884" w:rsidRPr="003E30AA" w:rsidRDefault="00485884"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lack of any kind of regulations of fiberglass boats for fishing allows a big number of people to fish illegally, and this </w:t>
      </w:r>
      <w:proofErr w:type="gramStart"/>
      <w:r w:rsidRPr="003E30AA">
        <w:rPr>
          <w:rFonts w:cs="Times New Roman"/>
          <w:sz w:val="22"/>
          <w:szCs w:val="22"/>
          <w:lang w:val="en-US"/>
        </w:rPr>
        <w:t>conditions</w:t>
      </w:r>
      <w:proofErr w:type="gramEnd"/>
      <w:r w:rsidRPr="003E30AA">
        <w:rPr>
          <w:rFonts w:cs="Times New Roman"/>
          <w:sz w:val="22"/>
          <w:szCs w:val="22"/>
          <w:lang w:val="en-US"/>
        </w:rPr>
        <w:t xml:space="preserve"> worries the fishermen who own a fishing license for what concerns the future of the resource of fish.</w:t>
      </w: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Among the needs for the improvement of the economic condition of the community, there is the possibility of the realization of a project which would valorize the fishing products involving the fishermen, intermediaries and women in the future processing center of the GDAP </w:t>
      </w:r>
      <w:proofErr w:type="spellStart"/>
      <w:r w:rsidRPr="003E30AA">
        <w:rPr>
          <w:rFonts w:cs="Times New Roman"/>
          <w:sz w:val="22"/>
          <w:szCs w:val="22"/>
          <w:lang w:val="en-US"/>
        </w:rPr>
        <w:t>Sbirsa</w:t>
      </w:r>
      <w:proofErr w:type="spellEnd"/>
      <w:r w:rsidRPr="003E30AA">
        <w:rPr>
          <w:rFonts w:cs="Times New Roman"/>
          <w:sz w:val="22"/>
          <w:szCs w:val="22"/>
          <w:lang w:val="en-US"/>
        </w:rPr>
        <w:t>, for the direct delivery of the fisheries products to the distribution chains and markets in Tunisia.</w:t>
      </w:r>
    </w:p>
    <w:p w:rsidR="00327481" w:rsidRPr="003E30AA" w:rsidRDefault="00327481" w:rsidP="00F56C1F">
      <w:pPr>
        <w:pStyle w:val="Standard"/>
        <w:tabs>
          <w:tab w:val="left" w:pos="1290"/>
        </w:tabs>
        <w:jc w:val="both"/>
        <w:rPr>
          <w:rFonts w:cs="Times New Roman"/>
          <w:sz w:val="22"/>
          <w:szCs w:val="22"/>
          <w:lang w:val="en-US"/>
        </w:rPr>
      </w:pPr>
    </w:p>
    <w:p w:rsidR="00485884" w:rsidRPr="003E30AA" w:rsidRDefault="00485884" w:rsidP="00F56C1F">
      <w:pPr>
        <w:pStyle w:val="Standard"/>
        <w:tabs>
          <w:tab w:val="left" w:pos="1290"/>
        </w:tabs>
        <w:jc w:val="both"/>
        <w:rPr>
          <w:rFonts w:cs="Times New Roman"/>
          <w:sz w:val="22"/>
          <w:szCs w:val="22"/>
          <w:lang w:val="en-US"/>
        </w:rPr>
      </w:pP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1833DA" w:rsidP="00753189">
      <w:pPr>
        <w:pStyle w:val="Titolo2"/>
        <w:rPr>
          <w:rFonts w:cs="Times New Roman"/>
          <w:lang w:val="en-US"/>
        </w:rPr>
      </w:pPr>
      <w:bookmarkStart w:id="37" w:name="__RefHeading___Toc521399132"/>
      <w:bookmarkStart w:id="38" w:name="_Toc524557660"/>
      <w:r>
        <w:rPr>
          <w:rFonts w:cs="Times New Roman"/>
          <w:lang w:val="en-US"/>
        </w:rPr>
        <w:t>4</w:t>
      </w:r>
      <w:r w:rsidR="007A477B">
        <w:rPr>
          <w:rFonts w:cs="Times New Roman"/>
          <w:lang w:val="en-US"/>
        </w:rPr>
        <w:t>.8</w:t>
      </w:r>
      <w:r w:rsidR="00753189" w:rsidRPr="003E30AA">
        <w:rPr>
          <w:rFonts w:cs="Times New Roman"/>
          <w:lang w:val="en-US"/>
        </w:rPr>
        <w:t xml:space="preserve"> </w:t>
      </w:r>
      <w:r w:rsidR="00B44789" w:rsidRPr="003E30AA">
        <w:rPr>
          <w:rFonts w:cs="Times New Roman"/>
          <w:lang w:val="en-US"/>
        </w:rPr>
        <w:t xml:space="preserve">Fishing </w:t>
      </w:r>
      <w:proofErr w:type="spellStart"/>
      <w:r w:rsidR="00B44789" w:rsidRPr="003E30AA">
        <w:rPr>
          <w:rFonts w:cs="Times New Roman"/>
          <w:lang w:val="en-US"/>
        </w:rPr>
        <w:t>Divison</w:t>
      </w:r>
      <w:proofErr w:type="spellEnd"/>
      <w:r w:rsidR="00B44789" w:rsidRPr="003E30AA">
        <w:rPr>
          <w:rFonts w:cs="Times New Roman"/>
          <w:lang w:val="en-US"/>
        </w:rPr>
        <w:t xml:space="preserve"> of the GDAP </w:t>
      </w:r>
      <w:proofErr w:type="spellStart"/>
      <w:r w:rsidR="00B44789" w:rsidRPr="003E30AA">
        <w:rPr>
          <w:rFonts w:cs="Times New Roman"/>
          <w:lang w:val="en-US"/>
        </w:rPr>
        <w:t>Hessi</w:t>
      </w:r>
      <w:proofErr w:type="spellEnd"/>
      <w:r w:rsidR="00B44789" w:rsidRPr="003E30AA">
        <w:rPr>
          <w:rFonts w:cs="Times New Roman"/>
          <w:lang w:val="en-US"/>
        </w:rPr>
        <w:t xml:space="preserve"> </w:t>
      </w:r>
      <w:proofErr w:type="spellStart"/>
      <w:r w:rsidR="00B44789" w:rsidRPr="003E30AA">
        <w:rPr>
          <w:rFonts w:cs="Times New Roman"/>
          <w:lang w:val="en-US"/>
        </w:rPr>
        <w:t>Jerbi</w:t>
      </w:r>
      <w:bookmarkStart w:id="39" w:name="__RefHeading___Toc521399131"/>
      <w:bookmarkEnd w:id="37"/>
      <w:bookmarkEnd w:id="38"/>
      <w:proofErr w:type="spellEnd"/>
    </w:p>
    <w:p w:rsidR="00753189" w:rsidRPr="003E30AA" w:rsidRDefault="00753189" w:rsidP="003D521D">
      <w:pPr>
        <w:pStyle w:val="Standard"/>
        <w:tabs>
          <w:tab w:val="left" w:pos="1290"/>
        </w:tabs>
        <w:jc w:val="both"/>
        <w:rPr>
          <w:rFonts w:cs="Times New Roman"/>
          <w:sz w:val="22"/>
          <w:szCs w:val="22"/>
          <w:lang w:val="en-US"/>
        </w:rPr>
      </w:pPr>
    </w:p>
    <w:p w:rsidR="00753189" w:rsidRPr="003E30AA" w:rsidRDefault="00753189" w:rsidP="003D521D">
      <w:pPr>
        <w:pStyle w:val="Standard"/>
        <w:tabs>
          <w:tab w:val="left" w:pos="1290"/>
        </w:tabs>
        <w:jc w:val="both"/>
        <w:rPr>
          <w:rFonts w:cs="Times New Roman"/>
          <w:b/>
          <w:sz w:val="22"/>
          <w:szCs w:val="22"/>
          <w:lang w:val="en-US"/>
        </w:rPr>
      </w:pPr>
      <w:r w:rsidRPr="003E30AA">
        <w:rPr>
          <w:rFonts w:cs="Times New Roman"/>
          <w:b/>
          <w:sz w:val="22"/>
          <w:szCs w:val="22"/>
          <w:lang w:val="en-US"/>
        </w:rPr>
        <w:t xml:space="preserve"> 26/05/2018</w:t>
      </w:r>
      <w:bookmarkEnd w:id="39"/>
    </w:p>
    <w:p w:rsidR="00327481" w:rsidRPr="003E30AA" w:rsidRDefault="00327481" w:rsidP="003D521D">
      <w:pPr>
        <w:pStyle w:val="Standard"/>
        <w:tabs>
          <w:tab w:val="left" w:pos="1290"/>
        </w:tabs>
        <w:jc w:val="both"/>
        <w:rPr>
          <w:rFonts w:cs="Times New Roman"/>
          <w:sz w:val="22"/>
          <w:szCs w:val="22"/>
          <w:lang w:val="en-US"/>
        </w:rPr>
      </w:pPr>
    </w:p>
    <w:p w:rsidR="00753189" w:rsidRPr="000B79C8" w:rsidRDefault="00327481" w:rsidP="00F56C1F">
      <w:pPr>
        <w:pStyle w:val="Standard"/>
        <w:tabs>
          <w:tab w:val="left" w:pos="1290"/>
        </w:tabs>
        <w:jc w:val="both"/>
        <w:rPr>
          <w:rFonts w:cs="Times New Roman"/>
          <w:sz w:val="22"/>
          <w:szCs w:val="22"/>
          <w:lang w:val="en-US"/>
        </w:rPr>
      </w:pPr>
      <w:r w:rsidRPr="000B79C8">
        <w:rPr>
          <w:rFonts w:cs="Times New Roman"/>
          <w:sz w:val="22"/>
          <w:szCs w:val="22"/>
          <w:lang w:val="en-US"/>
        </w:rPr>
        <w:t xml:space="preserve">The visit started with a meeting with the members of GDAP in the offices of the fishing division and the ice production structure, built with the support of CIHEAM Bari through the project “NEMO”. </w:t>
      </w:r>
    </w:p>
    <w:p w:rsidR="00753189" w:rsidRPr="000B79C8" w:rsidRDefault="00753189" w:rsidP="00F56C1F">
      <w:pPr>
        <w:pStyle w:val="Standard"/>
        <w:tabs>
          <w:tab w:val="left" w:pos="1290"/>
        </w:tabs>
        <w:jc w:val="both"/>
        <w:rPr>
          <w:rFonts w:cs="Times New Roman"/>
          <w:sz w:val="22"/>
          <w:szCs w:val="22"/>
          <w:lang w:val="en-US"/>
        </w:rPr>
      </w:pPr>
    </w:p>
    <w:p w:rsidR="00753189" w:rsidRPr="000B79C8" w:rsidRDefault="00327481" w:rsidP="00F56C1F">
      <w:pPr>
        <w:pStyle w:val="Standard"/>
        <w:tabs>
          <w:tab w:val="left" w:pos="1290"/>
        </w:tabs>
        <w:jc w:val="both"/>
        <w:rPr>
          <w:rFonts w:cs="Times New Roman"/>
          <w:sz w:val="22"/>
          <w:szCs w:val="22"/>
          <w:lang w:val="en-US"/>
        </w:rPr>
      </w:pPr>
      <w:r w:rsidRPr="000B79C8">
        <w:rPr>
          <w:rFonts w:cs="Times New Roman"/>
          <w:sz w:val="22"/>
          <w:szCs w:val="22"/>
          <w:lang w:val="en-US"/>
        </w:rPr>
        <w:t xml:space="preserve">The GDAP includes almost all the fishermen in the area - about 5 km of coastline. </w:t>
      </w:r>
      <w:proofErr w:type="gramStart"/>
      <w:r w:rsidRPr="000B79C8">
        <w:rPr>
          <w:rFonts w:cs="Times New Roman"/>
          <w:sz w:val="22"/>
          <w:szCs w:val="22"/>
          <w:lang w:val="en-US"/>
        </w:rPr>
        <w:t>This area include</w:t>
      </w:r>
      <w:proofErr w:type="gramEnd"/>
      <w:r w:rsidRPr="000B79C8">
        <w:rPr>
          <w:rFonts w:cs="Times New Roman"/>
          <w:sz w:val="22"/>
          <w:szCs w:val="22"/>
          <w:lang w:val="en-US"/>
        </w:rPr>
        <w:t xml:space="preserve"> about 400 small scale wooden fishing boats (measuring less than 5 </w:t>
      </w:r>
      <w:proofErr w:type="spellStart"/>
      <w:r w:rsidRPr="000B79C8">
        <w:rPr>
          <w:rFonts w:cs="Times New Roman"/>
          <w:sz w:val="22"/>
          <w:szCs w:val="22"/>
          <w:lang w:val="en-US"/>
        </w:rPr>
        <w:t>mt</w:t>
      </w:r>
      <w:proofErr w:type="spellEnd"/>
      <w:r w:rsidRPr="000B79C8">
        <w:rPr>
          <w:rFonts w:cs="Times New Roman"/>
          <w:sz w:val="22"/>
          <w:szCs w:val="22"/>
          <w:lang w:val="en-US"/>
        </w:rPr>
        <w:t xml:space="preserve"> and only 3 boats of about 6 </w:t>
      </w:r>
      <w:proofErr w:type="spellStart"/>
      <w:r w:rsidRPr="000B79C8">
        <w:rPr>
          <w:rFonts w:cs="Times New Roman"/>
          <w:sz w:val="22"/>
          <w:szCs w:val="22"/>
          <w:lang w:val="en-US"/>
        </w:rPr>
        <w:t>mt</w:t>
      </w:r>
      <w:proofErr w:type="spellEnd"/>
      <w:r w:rsidRPr="000B79C8">
        <w:rPr>
          <w:rFonts w:cs="Times New Roman"/>
          <w:sz w:val="22"/>
          <w:szCs w:val="22"/>
          <w:lang w:val="en-US"/>
        </w:rPr>
        <w:t xml:space="preserve">). </w:t>
      </w:r>
    </w:p>
    <w:p w:rsidR="00753189" w:rsidRPr="000B79C8" w:rsidRDefault="00753189" w:rsidP="00F56C1F">
      <w:pPr>
        <w:pStyle w:val="Standard"/>
        <w:tabs>
          <w:tab w:val="left" w:pos="1290"/>
        </w:tabs>
        <w:jc w:val="both"/>
        <w:rPr>
          <w:rFonts w:cs="Times New Roman"/>
          <w:sz w:val="22"/>
          <w:szCs w:val="22"/>
          <w:lang w:val="en-US"/>
        </w:rPr>
      </w:pPr>
    </w:p>
    <w:p w:rsidR="00327481" w:rsidRPr="000B79C8" w:rsidRDefault="00327481" w:rsidP="00F56C1F">
      <w:pPr>
        <w:pStyle w:val="Standard"/>
        <w:tabs>
          <w:tab w:val="left" w:pos="1290"/>
        </w:tabs>
        <w:jc w:val="both"/>
        <w:rPr>
          <w:rFonts w:cs="Times New Roman"/>
          <w:sz w:val="22"/>
          <w:szCs w:val="22"/>
          <w:lang w:val="en-US"/>
        </w:rPr>
      </w:pPr>
      <w:r w:rsidRPr="000B79C8">
        <w:rPr>
          <w:rFonts w:cs="Times New Roman"/>
          <w:sz w:val="22"/>
          <w:szCs w:val="22"/>
          <w:lang w:val="en-US"/>
        </w:rPr>
        <w:t xml:space="preserve">There are no </w:t>
      </w:r>
      <w:proofErr w:type="spellStart"/>
      <w:r w:rsidRPr="000B79C8">
        <w:rPr>
          <w:rFonts w:cs="Times New Roman"/>
          <w:sz w:val="22"/>
          <w:szCs w:val="22"/>
          <w:lang w:val="en-US"/>
        </w:rPr>
        <w:t>harbour</w:t>
      </w:r>
      <w:proofErr w:type="spellEnd"/>
      <w:r w:rsidRPr="000B79C8">
        <w:rPr>
          <w:rFonts w:cs="Times New Roman"/>
          <w:sz w:val="22"/>
          <w:szCs w:val="22"/>
          <w:lang w:val="en-US"/>
        </w:rPr>
        <w:t xml:space="preserve"> structures in the area, the fishermen use the beach for the landing operations and in the periods of bad weather they hoist the boats on the beach. The area represents </w:t>
      </w:r>
      <w:proofErr w:type="spellStart"/>
      <w:r w:rsidRPr="000B79C8">
        <w:rPr>
          <w:rFonts w:cs="Times New Roman"/>
          <w:sz w:val="22"/>
          <w:szCs w:val="22"/>
          <w:lang w:val="en-US"/>
        </w:rPr>
        <w:t>and</w:t>
      </w:r>
      <w:proofErr w:type="spellEnd"/>
      <w:r w:rsidRPr="000B79C8">
        <w:rPr>
          <w:rFonts w:cs="Times New Roman"/>
          <w:sz w:val="22"/>
          <w:szCs w:val="22"/>
          <w:lang w:val="en-US"/>
        </w:rPr>
        <w:t xml:space="preserve"> important fishing landing site in the north area of </w:t>
      </w:r>
      <w:proofErr w:type="spellStart"/>
      <w:r w:rsidRPr="000B79C8">
        <w:rPr>
          <w:rFonts w:cs="Times New Roman"/>
          <w:sz w:val="22"/>
          <w:szCs w:val="22"/>
          <w:lang w:val="en-US"/>
        </w:rPr>
        <w:t>Zarzis</w:t>
      </w:r>
      <w:proofErr w:type="spellEnd"/>
      <w:r w:rsidRPr="000B79C8">
        <w:rPr>
          <w:rFonts w:cs="Times New Roman"/>
          <w:sz w:val="22"/>
          <w:szCs w:val="22"/>
          <w:lang w:val="en-US"/>
        </w:rPr>
        <w:t xml:space="preserve">. The fishing gear utilized are </w:t>
      </w:r>
      <w:proofErr w:type="gramStart"/>
      <w:r w:rsidRPr="000B79C8">
        <w:rPr>
          <w:rFonts w:cs="Times New Roman"/>
          <w:sz w:val="22"/>
          <w:szCs w:val="22"/>
          <w:lang w:val="en-US"/>
        </w:rPr>
        <w:t>the gillnets</w:t>
      </w:r>
      <w:proofErr w:type="gramEnd"/>
      <w:r w:rsidRPr="000B79C8">
        <w:rPr>
          <w:rFonts w:cs="Times New Roman"/>
          <w:sz w:val="22"/>
          <w:szCs w:val="22"/>
          <w:lang w:val="en-US"/>
        </w:rPr>
        <w:t xml:space="preserve"> and lines (hooks and long lines).</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lastRenderedPageBreak/>
        <w:t>During spring, is recorded the massive presence of crabs (</w:t>
      </w:r>
      <w:proofErr w:type="spellStart"/>
      <w:r w:rsidRPr="003E30AA">
        <w:rPr>
          <w:rFonts w:cs="Times New Roman"/>
          <w:sz w:val="22"/>
          <w:szCs w:val="22"/>
          <w:lang w:val="en-US"/>
        </w:rPr>
        <w:t>Callinectes</w:t>
      </w:r>
      <w:proofErr w:type="spellEnd"/>
      <w:r w:rsidRPr="003E30AA">
        <w:rPr>
          <w:rFonts w:cs="Times New Roman"/>
          <w:sz w:val="22"/>
          <w:szCs w:val="22"/>
          <w:lang w:val="en-US"/>
        </w:rPr>
        <w:t xml:space="preserve"> </w:t>
      </w:r>
      <w:proofErr w:type="spellStart"/>
      <w:r w:rsidRPr="003E30AA">
        <w:rPr>
          <w:rFonts w:cs="Times New Roman"/>
          <w:sz w:val="22"/>
          <w:szCs w:val="22"/>
          <w:lang w:val="en-US"/>
        </w:rPr>
        <w:t>sapidus</w:t>
      </w:r>
      <w:proofErr w:type="spellEnd"/>
      <w:r w:rsidRPr="003E30AA">
        <w:rPr>
          <w:rFonts w:cs="Times New Roman"/>
          <w:sz w:val="22"/>
          <w:szCs w:val="22"/>
          <w:lang w:val="en-US"/>
        </w:rPr>
        <w:t xml:space="preserve">) which </w:t>
      </w:r>
      <w:proofErr w:type="gramStart"/>
      <w:r w:rsidRPr="003E30AA">
        <w:rPr>
          <w:rFonts w:cs="Times New Roman"/>
          <w:sz w:val="22"/>
          <w:szCs w:val="22"/>
          <w:lang w:val="en-US"/>
        </w:rPr>
        <w:t>creates  problems</w:t>
      </w:r>
      <w:proofErr w:type="gramEnd"/>
      <w:r w:rsidRPr="003E30AA">
        <w:rPr>
          <w:rFonts w:cs="Times New Roman"/>
          <w:sz w:val="22"/>
          <w:szCs w:val="22"/>
          <w:lang w:val="en-US"/>
        </w:rPr>
        <w:t xml:space="preserve"> for the fishing activities and in particular for the gillnets. </w:t>
      </w: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753189" w:rsidP="00F56C1F">
      <w:pPr>
        <w:pStyle w:val="Standard"/>
        <w:tabs>
          <w:tab w:val="left" w:pos="1290"/>
        </w:tabs>
        <w:jc w:val="both"/>
        <w:rPr>
          <w:rFonts w:cs="Times New Roman"/>
          <w:lang w:val="en-US"/>
        </w:rPr>
      </w:pPr>
    </w:p>
    <w:p w:rsidR="005B4AE6" w:rsidRPr="003E30AA" w:rsidRDefault="005B4AE6" w:rsidP="00F56C1F">
      <w:pPr>
        <w:pStyle w:val="Standard"/>
        <w:tabs>
          <w:tab w:val="left" w:pos="1290"/>
        </w:tabs>
        <w:jc w:val="both"/>
        <w:rPr>
          <w:rFonts w:cs="Times New Roman"/>
          <w:lang w:val="en-US"/>
        </w:rPr>
      </w:pPr>
    </w:p>
    <w:p w:rsidR="00327481" w:rsidRPr="003E30AA" w:rsidRDefault="00327481" w:rsidP="00753189">
      <w:pPr>
        <w:pStyle w:val="Standard"/>
        <w:tabs>
          <w:tab w:val="left" w:pos="1290"/>
        </w:tabs>
        <w:jc w:val="center"/>
        <w:rPr>
          <w:rFonts w:cs="Times New Roman"/>
          <w:lang w:val="en-US"/>
        </w:rPr>
      </w:pPr>
      <w:r w:rsidRPr="003E30AA">
        <w:rPr>
          <w:rFonts w:cs="Times New Roman"/>
          <w:noProof/>
          <w:lang w:eastAsia="it-IT" w:bidi="ar-SA"/>
        </w:rPr>
        <w:drawing>
          <wp:inline distT="0" distB="0" distL="0" distR="0">
            <wp:extent cx="4796790" cy="3476788"/>
            <wp:effectExtent l="19050" t="0" r="3810" b="0"/>
            <wp:docPr id="28" name="Immagin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8"/>
                    <pic:cNvPicPr>
                      <a:picLocks noChangeAspect="1" noChangeArrowheads="1"/>
                    </pic:cNvPicPr>
                  </pic:nvPicPr>
                  <pic:blipFill>
                    <a:blip r:embed="rId45" cstate="print"/>
                    <a:srcRect l="-31" t="-41" r="-31" b="-41"/>
                    <a:stretch>
                      <a:fillRect/>
                    </a:stretch>
                  </pic:blipFill>
                  <pic:spPr bwMode="auto">
                    <a:xfrm>
                      <a:off x="0" y="0"/>
                      <a:ext cx="4799783" cy="3478958"/>
                    </a:xfrm>
                    <a:prstGeom prst="rect">
                      <a:avLst/>
                    </a:prstGeom>
                    <a:noFill/>
                    <a:ln w="9525">
                      <a:noFill/>
                      <a:miter lim="800000"/>
                      <a:headEnd/>
                      <a:tailEnd/>
                    </a:ln>
                  </pic:spPr>
                </pic:pic>
              </a:graphicData>
            </a:graphic>
          </wp:inline>
        </w:drawing>
      </w:r>
    </w:p>
    <w:p w:rsidR="006A2D30" w:rsidRDefault="006A2D30" w:rsidP="006A2D30">
      <w:pPr>
        <w:pStyle w:val="Didascalia"/>
        <w:spacing w:after="0"/>
        <w:jc w:val="both"/>
        <w:rPr>
          <w:rFonts w:ascii="Times New Roman" w:hAnsi="Times New Roman" w:cs="Times New Roman"/>
          <w:i w:val="0"/>
          <w:lang w:val="en-US"/>
        </w:rPr>
      </w:pPr>
    </w:p>
    <w:p w:rsidR="00327481" w:rsidRPr="006A2D30" w:rsidRDefault="00327481" w:rsidP="006A2D30">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Unusable nets destroyed by the huge amounts of caught crabs (</w:t>
      </w:r>
      <w:proofErr w:type="spellStart"/>
      <w:r w:rsidRPr="006A2D30">
        <w:rPr>
          <w:rFonts w:ascii="Times New Roman" w:hAnsi="Times New Roman" w:cs="Times New Roman"/>
          <w:i w:val="0"/>
          <w:lang w:val="en-US"/>
        </w:rPr>
        <w:t>Callinectes</w:t>
      </w:r>
      <w:proofErr w:type="spellEnd"/>
      <w:r w:rsidRPr="006A2D30">
        <w:rPr>
          <w:rFonts w:ascii="Times New Roman" w:hAnsi="Times New Roman" w:cs="Times New Roman"/>
          <w:i w:val="0"/>
          <w:lang w:val="en-US"/>
        </w:rPr>
        <w:t xml:space="preserve"> </w:t>
      </w:r>
      <w:proofErr w:type="spellStart"/>
      <w:r w:rsidRPr="006A2D30">
        <w:rPr>
          <w:rFonts w:ascii="Times New Roman" w:hAnsi="Times New Roman" w:cs="Times New Roman"/>
          <w:i w:val="0"/>
          <w:lang w:val="en-US"/>
        </w:rPr>
        <w:t>sapidus</w:t>
      </w:r>
      <w:proofErr w:type="spellEnd"/>
      <w:r w:rsidRPr="006A2D30">
        <w:rPr>
          <w:rFonts w:ascii="Times New Roman" w:hAnsi="Times New Roman" w:cs="Times New Roman"/>
          <w:i w:val="0"/>
          <w:lang w:val="en-US"/>
        </w:rPr>
        <w:t>)</w:t>
      </w: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proofErr w:type="gramStart"/>
      <w:r w:rsidRPr="003E30AA">
        <w:rPr>
          <w:rFonts w:cs="Times New Roman"/>
          <w:sz w:val="22"/>
          <w:szCs w:val="22"/>
          <w:lang w:val="en-US"/>
        </w:rPr>
        <w:t>The gillnet</w:t>
      </w:r>
      <w:proofErr w:type="gramEnd"/>
      <w:r w:rsidRPr="003E30AA">
        <w:rPr>
          <w:rFonts w:cs="Times New Roman"/>
          <w:sz w:val="22"/>
          <w:szCs w:val="22"/>
          <w:lang w:val="en-US"/>
        </w:rPr>
        <w:t xml:space="preserve"> catch a huge quantity of crab, in particular the Trammel; in general the crabs are attracted by the caught fish, and then get caught in the meshes. The huge quantity of crabs caught makes the nets too heavy to be carried, or made unusable or barely salvageable.</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Despite the huge quantities of crabs (</w:t>
      </w:r>
      <w:proofErr w:type="spellStart"/>
      <w:r w:rsidRPr="003E30AA">
        <w:rPr>
          <w:rFonts w:cs="Times New Roman"/>
          <w:sz w:val="22"/>
          <w:szCs w:val="22"/>
          <w:lang w:val="en-US"/>
        </w:rPr>
        <w:t>Callinectse</w:t>
      </w:r>
      <w:proofErr w:type="spellEnd"/>
      <w:r w:rsidRPr="003E30AA">
        <w:rPr>
          <w:rFonts w:cs="Times New Roman"/>
          <w:sz w:val="22"/>
          <w:szCs w:val="22"/>
          <w:lang w:val="en-US"/>
        </w:rPr>
        <w:t xml:space="preserve"> </w:t>
      </w:r>
      <w:proofErr w:type="spellStart"/>
      <w:r w:rsidRPr="003E30AA">
        <w:rPr>
          <w:rFonts w:cs="Times New Roman"/>
          <w:sz w:val="22"/>
          <w:szCs w:val="22"/>
          <w:lang w:val="en-US"/>
        </w:rPr>
        <w:t>sapidus</w:t>
      </w:r>
      <w:proofErr w:type="spellEnd"/>
      <w:r w:rsidRPr="003E30AA">
        <w:rPr>
          <w:rFonts w:cs="Times New Roman"/>
          <w:sz w:val="22"/>
          <w:szCs w:val="22"/>
          <w:lang w:val="en-US"/>
        </w:rPr>
        <w:t xml:space="preserve">) accidentally caught from the nets, in the area of </w:t>
      </w:r>
      <w:proofErr w:type="spellStart"/>
      <w:r w:rsidRPr="003E30AA">
        <w:rPr>
          <w:rFonts w:cs="Times New Roman"/>
          <w:sz w:val="22"/>
          <w:szCs w:val="22"/>
          <w:lang w:val="en-US"/>
        </w:rPr>
        <w:t>Hessi</w:t>
      </w:r>
      <w:proofErr w:type="spellEnd"/>
      <w:r w:rsidRPr="003E30AA">
        <w:rPr>
          <w:rFonts w:cs="Times New Roman"/>
          <w:sz w:val="22"/>
          <w:szCs w:val="22"/>
          <w:lang w:val="en-US"/>
        </w:rPr>
        <w:t xml:space="preserve"> </w:t>
      </w:r>
      <w:proofErr w:type="spellStart"/>
      <w:r w:rsidRPr="003E30AA">
        <w:rPr>
          <w:rFonts w:cs="Times New Roman"/>
          <w:sz w:val="22"/>
          <w:szCs w:val="22"/>
          <w:lang w:val="en-US"/>
        </w:rPr>
        <w:t>Jerbi</w:t>
      </w:r>
      <w:proofErr w:type="spellEnd"/>
      <w:r w:rsidRPr="003E30AA">
        <w:rPr>
          <w:rFonts w:cs="Times New Roman"/>
          <w:sz w:val="22"/>
          <w:szCs w:val="22"/>
          <w:lang w:val="en-US"/>
        </w:rPr>
        <w:t xml:space="preserve"> the same crustacean is not valorized and sold and represent a problem for the fishermen.</w:t>
      </w:r>
    </w:p>
    <w:p w:rsidR="00753189" w:rsidRPr="003E30AA" w:rsidRDefault="00753189" w:rsidP="00F56C1F">
      <w:pPr>
        <w:pStyle w:val="Standard"/>
        <w:tabs>
          <w:tab w:val="right" w:leader="dot" w:pos="9638"/>
        </w:tabs>
        <w:jc w:val="both"/>
        <w:rPr>
          <w:rFonts w:cs="Times New Roman"/>
          <w:sz w:val="22"/>
          <w:szCs w:val="22"/>
          <w:lang w:val="en-US"/>
        </w:rPr>
      </w:pPr>
    </w:p>
    <w:p w:rsidR="00753189" w:rsidRPr="003E30AA" w:rsidRDefault="00327481" w:rsidP="00F56C1F">
      <w:pPr>
        <w:pStyle w:val="Standard"/>
        <w:tabs>
          <w:tab w:val="right" w:leader="dot" w:pos="9638"/>
        </w:tabs>
        <w:jc w:val="both"/>
        <w:rPr>
          <w:rFonts w:cs="Times New Roman"/>
          <w:sz w:val="22"/>
          <w:szCs w:val="22"/>
          <w:lang w:val="en-US"/>
        </w:rPr>
      </w:pPr>
      <w:r w:rsidRPr="003E30AA">
        <w:rPr>
          <w:rFonts w:cs="Times New Roman"/>
          <w:sz w:val="22"/>
          <w:szCs w:val="22"/>
          <w:lang w:val="en-US"/>
        </w:rPr>
        <w:t xml:space="preserve">The village of </w:t>
      </w:r>
      <w:proofErr w:type="spellStart"/>
      <w:r w:rsidRPr="003E30AA">
        <w:rPr>
          <w:rFonts w:cs="Times New Roman"/>
          <w:sz w:val="22"/>
          <w:szCs w:val="22"/>
          <w:lang w:val="en-US"/>
        </w:rPr>
        <w:t>Hessi</w:t>
      </w:r>
      <w:proofErr w:type="spellEnd"/>
      <w:r w:rsidRPr="003E30AA">
        <w:rPr>
          <w:rFonts w:cs="Times New Roman"/>
          <w:sz w:val="22"/>
          <w:szCs w:val="22"/>
          <w:lang w:val="en-US"/>
        </w:rPr>
        <w:t xml:space="preserve"> </w:t>
      </w:r>
      <w:proofErr w:type="spellStart"/>
      <w:r w:rsidRPr="003E30AA">
        <w:rPr>
          <w:rFonts w:cs="Times New Roman"/>
          <w:sz w:val="22"/>
          <w:szCs w:val="22"/>
          <w:lang w:val="en-US"/>
        </w:rPr>
        <w:t>Jerbi</w:t>
      </w:r>
      <w:proofErr w:type="spellEnd"/>
      <w:r w:rsidRPr="003E30AA">
        <w:rPr>
          <w:rFonts w:cs="Times New Roman"/>
          <w:sz w:val="22"/>
          <w:szCs w:val="22"/>
          <w:lang w:val="en-US"/>
        </w:rPr>
        <w:t xml:space="preserve"> is located on the main road that joins </w:t>
      </w:r>
      <w:proofErr w:type="spellStart"/>
      <w:r w:rsidRPr="003E30AA">
        <w:rPr>
          <w:rFonts w:cs="Times New Roman"/>
          <w:sz w:val="22"/>
          <w:szCs w:val="22"/>
          <w:lang w:val="en-US"/>
        </w:rPr>
        <w:t>Djerba</w:t>
      </w:r>
      <w:proofErr w:type="spellEnd"/>
      <w:r w:rsidRPr="003E30AA">
        <w:rPr>
          <w:rFonts w:cs="Times New Roman"/>
          <w:sz w:val="22"/>
          <w:szCs w:val="22"/>
          <w:lang w:val="en-US"/>
        </w:rPr>
        <w:t xml:space="preserve"> to </w:t>
      </w:r>
      <w:proofErr w:type="spellStart"/>
      <w:r w:rsidRPr="003E30AA">
        <w:rPr>
          <w:rFonts w:cs="Times New Roman"/>
          <w:sz w:val="22"/>
          <w:szCs w:val="22"/>
          <w:lang w:val="en-US"/>
        </w:rPr>
        <w:t>Zarzis</w:t>
      </w:r>
      <w:proofErr w:type="spellEnd"/>
      <w:r w:rsidRPr="003E30AA">
        <w:rPr>
          <w:rFonts w:cs="Times New Roman"/>
          <w:sz w:val="22"/>
          <w:szCs w:val="22"/>
          <w:lang w:val="en-US"/>
        </w:rPr>
        <w:t xml:space="preserve">, therefore very frequented by intermediaries who collect fishing products in the area. This strategic position, combined with the need to enhance local fish products, has led GDAP members to build an ice production facility. </w:t>
      </w:r>
    </w:p>
    <w:p w:rsidR="00753189" w:rsidRPr="003E30AA" w:rsidRDefault="00753189" w:rsidP="00F56C1F">
      <w:pPr>
        <w:pStyle w:val="Standard"/>
        <w:tabs>
          <w:tab w:val="right" w:leader="dot" w:pos="9638"/>
        </w:tabs>
        <w:jc w:val="both"/>
        <w:rPr>
          <w:rFonts w:cs="Times New Roman"/>
          <w:sz w:val="22"/>
          <w:szCs w:val="22"/>
          <w:lang w:val="en-US"/>
        </w:rPr>
      </w:pPr>
    </w:p>
    <w:p w:rsidR="00753189" w:rsidRPr="003E30AA" w:rsidRDefault="00327481" w:rsidP="00F56C1F">
      <w:pPr>
        <w:pStyle w:val="Standard"/>
        <w:tabs>
          <w:tab w:val="right" w:leader="dot" w:pos="9638"/>
        </w:tabs>
        <w:jc w:val="both"/>
        <w:rPr>
          <w:rFonts w:cs="Times New Roman"/>
          <w:sz w:val="22"/>
          <w:szCs w:val="22"/>
          <w:lang w:val="en-US"/>
        </w:rPr>
      </w:pPr>
      <w:r w:rsidRPr="003E30AA">
        <w:rPr>
          <w:rFonts w:cs="Times New Roman"/>
          <w:sz w:val="22"/>
          <w:szCs w:val="22"/>
          <w:lang w:val="en-US"/>
        </w:rPr>
        <w:t xml:space="preserve">The structure is active with the aim of selling the ice produced to fishermen, intermediaries, restaurants and the nearby market. The established selling price of the ice was based on the market price of </w:t>
      </w:r>
      <w:proofErr w:type="spellStart"/>
      <w:r w:rsidRPr="003E30AA">
        <w:rPr>
          <w:rFonts w:cs="Times New Roman"/>
          <w:sz w:val="22"/>
          <w:szCs w:val="22"/>
          <w:lang w:val="en-US"/>
        </w:rPr>
        <w:t>Zarzis</w:t>
      </w:r>
      <w:proofErr w:type="spellEnd"/>
      <w:r w:rsidRPr="003E30AA">
        <w:rPr>
          <w:rFonts w:cs="Times New Roman"/>
          <w:sz w:val="22"/>
          <w:szCs w:val="22"/>
          <w:lang w:val="en-US"/>
        </w:rPr>
        <w:t xml:space="preserve"> fishing market, so that the production can become economically competitive and to stimulate the purchase from the wandering fish traders. </w:t>
      </w:r>
    </w:p>
    <w:p w:rsidR="00753189" w:rsidRPr="003E30AA" w:rsidRDefault="00753189" w:rsidP="00F56C1F">
      <w:pPr>
        <w:pStyle w:val="Standard"/>
        <w:tabs>
          <w:tab w:val="right" w:leader="dot" w:pos="9638"/>
        </w:tabs>
        <w:jc w:val="both"/>
        <w:rPr>
          <w:rFonts w:cs="Times New Roman"/>
          <w:sz w:val="22"/>
          <w:szCs w:val="22"/>
          <w:lang w:val="en-US"/>
        </w:rPr>
      </w:pPr>
    </w:p>
    <w:p w:rsidR="00327481" w:rsidRPr="003E30AA" w:rsidRDefault="00327481" w:rsidP="00F56C1F">
      <w:pPr>
        <w:pStyle w:val="Standard"/>
        <w:tabs>
          <w:tab w:val="right" w:leader="dot" w:pos="9638"/>
        </w:tabs>
        <w:jc w:val="both"/>
        <w:rPr>
          <w:rFonts w:cs="Times New Roman"/>
          <w:color w:val="222222"/>
          <w:sz w:val="22"/>
          <w:szCs w:val="22"/>
          <w:lang w:val="en-US"/>
        </w:rPr>
      </w:pPr>
      <w:r w:rsidRPr="003E30AA">
        <w:rPr>
          <w:rFonts w:cs="Times New Roman"/>
          <w:sz w:val="22"/>
          <w:szCs w:val="22"/>
          <w:lang w:val="en-US"/>
        </w:rPr>
        <w:t>The structure for the ice making represents a meeting point for the fishermen who buy the ice after the landing and for the intermediaries who buy the fish</w:t>
      </w:r>
      <w:proofErr w:type="gramStart"/>
      <w:r w:rsidRPr="003E30AA">
        <w:rPr>
          <w:rFonts w:cs="Times New Roman"/>
          <w:sz w:val="22"/>
          <w:szCs w:val="22"/>
          <w:lang w:val="en-US"/>
        </w:rPr>
        <w:t>.</w:t>
      </w:r>
      <w:r w:rsidRPr="003E30AA">
        <w:rPr>
          <w:rFonts w:cs="Times New Roman"/>
          <w:color w:val="222222"/>
          <w:sz w:val="22"/>
          <w:szCs w:val="22"/>
          <w:lang w:val="en-US"/>
        </w:rPr>
        <w:t>.</w:t>
      </w:r>
      <w:proofErr w:type="gramEnd"/>
    </w:p>
    <w:p w:rsidR="00753189" w:rsidRPr="003E30AA" w:rsidRDefault="00753189" w:rsidP="00F56C1F">
      <w:pPr>
        <w:pStyle w:val="Standard"/>
        <w:tabs>
          <w:tab w:val="right" w:leader="dot" w:pos="9638"/>
        </w:tabs>
        <w:jc w:val="both"/>
        <w:rPr>
          <w:rFonts w:cs="Times New Roman"/>
          <w:color w:val="222222"/>
          <w:sz w:val="22"/>
          <w:szCs w:val="22"/>
          <w:lang w:val="en-US"/>
        </w:rPr>
      </w:pPr>
    </w:p>
    <w:p w:rsidR="00327481" w:rsidRPr="003E30AA" w:rsidRDefault="00327481" w:rsidP="00F56C1F">
      <w:pPr>
        <w:pStyle w:val="Standard"/>
        <w:tabs>
          <w:tab w:val="right" w:leader="dot" w:pos="9638"/>
        </w:tabs>
        <w:jc w:val="both"/>
        <w:rPr>
          <w:rFonts w:cs="Times New Roman"/>
          <w:color w:val="222222"/>
          <w:lang w:val="en-US"/>
        </w:rPr>
      </w:pPr>
      <w:r w:rsidRPr="003E30AA">
        <w:rPr>
          <w:rFonts w:cs="Times New Roman"/>
          <w:color w:val="222222"/>
          <w:lang w:val="en-US"/>
        </w:rPr>
        <w:t>The NEMO project, through the microcredit requested by GDAP, has financed the construction of </w:t>
      </w:r>
      <w:r w:rsidRPr="003E30AA">
        <w:rPr>
          <w:rFonts w:cs="Times New Roman"/>
          <w:bCs/>
          <w:color w:val="222222"/>
          <w:lang w:val="en-US"/>
        </w:rPr>
        <w:t xml:space="preserve">the ice facility </w:t>
      </w:r>
      <w:r w:rsidR="00753189" w:rsidRPr="003E30AA">
        <w:rPr>
          <w:rFonts w:cs="Times New Roman"/>
          <w:color w:val="222222"/>
          <w:lang w:val="en-US"/>
        </w:rPr>
        <w:t>and the related accessories</w:t>
      </w:r>
      <w:r w:rsidRPr="003E30AA">
        <w:rPr>
          <w:rFonts w:cs="Times New Roman"/>
          <w:color w:val="222222"/>
          <w:lang w:val="en-US"/>
        </w:rPr>
        <w:t>.</w:t>
      </w:r>
    </w:p>
    <w:p w:rsidR="00753189" w:rsidRPr="003E30AA" w:rsidRDefault="00753189" w:rsidP="00F56C1F">
      <w:pPr>
        <w:pStyle w:val="Standard"/>
        <w:tabs>
          <w:tab w:val="right" w:leader="dot" w:pos="9638"/>
        </w:tabs>
        <w:jc w:val="both"/>
        <w:rPr>
          <w:rFonts w:cs="Times New Roman"/>
          <w:color w:val="222222"/>
          <w:lang w:val="en-US"/>
        </w:rPr>
      </w:pPr>
    </w:p>
    <w:p w:rsidR="00753189" w:rsidRPr="003E30AA" w:rsidRDefault="00753189" w:rsidP="00F56C1F">
      <w:pPr>
        <w:pStyle w:val="Standard"/>
        <w:tabs>
          <w:tab w:val="right" w:leader="dot" w:pos="9638"/>
        </w:tabs>
        <w:jc w:val="both"/>
        <w:rPr>
          <w:rFonts w:cs="Times New Roman"/>
          <w:color w:val="222222"/>
          <w:lang w:val="en-US"/>
        </w:rPr>
      </w:pPr>
    </w:p>
    <w:p w:rsidR="00753189" w:rsidRPr="003E30AA" w:rsidRDefault="00753189" w:rsidP="00F56C1F">
      <w:pPr>
        <w:pStyle w:val="Standard"/>
        <w:tabs>
          <w:tab w:val="right" w:leader="dot" w:pos="9638"/>
        </w:tabs>
        <w:jc w:val="both"/>
        <w:rPr>
          <w:rFonts w:cs="Times New Roman"/>
          <w:color w:val="222222"/>
          <w:lang w:val="en-US"/>
        </w:rPr>
      </w:pPr>
    </w:p>
    <w:p w:rsidR="00327481" w:rsidRPr="003E30AA" w:rsidRDefault="00327481" w:rsidP="00753189">
      <w:pPr>
        <w:pStyle w:val="Standard"/>
        <w:tabs>
          <w:tab w:val="left" w:pos="1290"/>
        </w:tabs>
        <w:jc w:val="center"/>
        <w:rPr>
          <w:rFonts w:cs="Times New Roman"/>
        </w:rPr>
      </w:pPr>
      <w:r w:rsidRPr="003E30AA">
        <w:rPr>
          <w:rFonts w:cs="Times New Roman"/>
          <w:noProof/>
          <w:lang w:eastAsia="it-IT" w:bidi="ar-SA"/>
        </w:rPr>
        <w:lastRenderedPageBreak/>
        <w:drawing>
          <wp:inline distT="0" distB="0" distL="0" distR="0">
            <wp:extent cx="4926330" cy="3439937"/>
            <wp:effectExtent l="19050" t="0" r="7620" b="0"/>
            <wp:docPr id="29" name="Immagin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6"/>
                    <pic:cNvPicPr>
                      <a:picLocks noChangeAspect="1" noChangeArrowheads="1"/>
                    </pic:cNvPicPr>
                  </pic:nvPicPr>
                  <pic:blipFill>
                    <a:blip r:embed="rId46" cstate="print"/>
                    <a:srcRect l="-27" t="-41" r="-27" b="-41"/>
                    <a:stretch>
                      <a:fillRect/>
                    </a:stretch>
                  </pic:blipFill>
                  <pic:spPr bwMode="auto">
                    <a:xfrm>
                      <a:off x="0" y="0"/>
                      <a:ext cx="4930098" cy="3442568"/>
                    </a:xfrm>
                    <a:prstGeom prst="rect">
                      <a:avLst/>
                    </a:prstGeom>
                    <a:noFill/>
                    <a:ln w="9525">
                      <a:noFill/>
                      <a:miter lim="800000"/>
                      <a:headEnd/>
                      <a:tailEnd/>
                    </a:ln>
                  </pic:spPr>
                </pic:pic>
              </a:graphicData>
            </a:graphic>
          </wp:inline>
        </w:drawing>
      </w:r>
    </w:p>
    <w:p w:rsidR="006A2D30" w:rsidRDefault="006A2D30" w:rsidP="006A2D30">
      <w:pPr>
        <w:pStyle w:val="Didascalia"/>
        <w:spacing w:after="0"/>
        <w:jc w:val="both"/>
        <w:rPr>
          <w:rFonts w:ascii="Times New Roman" w:hAnsi="Times New Roman" w:cs="Times New Roman"/>
          <w:i w:val="0"/>
          <w:lang w:val="en-US"/>
        </w:rPr>
      </w:pPr>
    </w:p>
    <w:p w:rsidR="00327481" w:rsidRPr="006A2D30" w:rsidRDefault="00327481" w:rsidP="006A2D30">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Ice maker of the GDAP HACHANA HESSI JERBI-ZARZIS</w:t>
      </w:r>
    </w:p>
    <w:p w:rsidR="00327481" w:rsidRPr="003E30AA" w:rsidRDefault="00327481" w:rsidP="00F56C1F">
      <w:pPr>
        <w:pStyle w:val="Standard"/>
        <w:tabs>
          <w:tab w:val="left" w:pos="1290"/>
        </w:tabs>
        <w:jc w:val="both"/>
        <w:rPr>
          <w:rFonts w:cs="Times New Roman"/>
          <w:lang w:val="en-US"/>
        </w:rPr>
      </w:pP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Along the main road there’s an historical fish monger shop which re-sells fish caught in the area, and this highlights how having a close supply chain improves the selling price and guarantees the selling of the fish even just after a couple hours after landed.</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following </w:t>
      </w:r>
      <w:proofErr w:type="gramStart"/>
      <w:r w:rsidRPr="003E30AA">
        <w:rPr>
          <w:rFonts w:cs="Times New Roman"/>
          <w:sz w:val="22"/>
          <w:szCs w:val="22"/>
          <w:lang w:val="en-US"/>
        </w:rPr>
        <w:t>example show</w:t>
      </w:r>
      <w:proofErr w:type="gramEnd"/>
      <w:r w:rsidRPr="003E30AA">
        <w:rPr>
          <w:rFonts w:cs="Times New Roman"/>
          <w:sz w:val="22"/>
          <w:szCs w:val="22"/>
          <w:lang w:val="en-US"/>
        </w:rPr>
        <w:t xml:space="preserve"> how the selling price for the local sea bass is determinate in the fish shop in </w:t>
      </w:r>
      <w:proofErr w:type="spellStart"/>
      <w:r w:rsidRPr="003E30AA">
        <w:rPr>
          <w:rFonts w:cs="Times New Roman"/>
          <w:sz w:val="22"/>
          <w:szCs w:val="22"/>
          <w:lang w:val="en-US"/>
        </w:rPr>
        <w:t>Hessi</w:t>
      </w:r>
      <w:proofErr w:type="spellEnd"/>
      <w:r w:rsidRPr="003E30AA">
        <w:rPr>
          <w:rFonts w:cs="Times New Roman"/>
          <w:sz w:val="22"/>
          <w:szCs w:val="22"/>
          <w:lang w:val="en-US"/>
        </w:rPr>
        <w:t xml:space="preserve"> </w:t>
      </w:r>
      <w:proofErr w:type="spellStart"/>
      <w:r w:rsidRPr="003E30AA">
        <w:rPr>
          <w:rFonts w:cs="Times New Roman"/>
          <w:sz w:val="22"/>
          <w:szCs w:val="22"/>
          <w:lang w:val="en-US"/>
        </w:rPr>
        <w:t>Jerbi</w:t>
      </w:r>
      <w:proofErr w:type="spellEnd"/>
      <w:r w:rsidRPr="003E30AA">
        <w:rPr>
          <w:rFonts w:cs="Times New Roman"/>
          <w:sz w:val="22"/>
          <w:szCs w:val="22"/>
          <w:lang w:val="en-US"/>
        </w:rPr>
        <w:t>:</w:t>
      </w: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ab/>
        <w:t xml:space="preserve">-  </w:t>
      </w:r>
      <w:proofErr w:type="gramStart"/>
      <w:r w:rsidRPr="003E30AA">
        <w:rPr>
          <w:rFonts w:cs="Times New Roman"/>
          <w:sz w:val="22"/>
          <w:szCs w:val="22"/>
          <w:lang w:val="en-US"/>
        </w:rPr>
        <w:t>cession</w:t>
      </w:r>
      <w:proofErr w:type="gramEnd"/>
      <w:r w:rsidRPr="003E30AA">
        <w:rPr>
          <w:rFonts w:cs="Times New Roman"/>
          <w:sz w:val="22"/>
          <w:szCs w:val="22"/>
          <w:lang w:val="en-US"/>
        </w:rPr>
        <w:t xml:space="preserve"> price of the fisherman:  from 13 to 15 TND</w:t>
      </w: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ab/>
        <w:t xml:space="preserve">- </w:t>
      </w:r>
      <w:r w:rsidR="007A5DFE">
        <w:rPr>
          <w:rFonts w:cs="Times New Roman"/>
          <w:sz w:val="22"/>
          <w:szCs w:val="22"/>
          <w:lang w:val="en-US"/>
        </w:rPr>
        <w:t xml:space="preserve"> </w:t>
      </w:r>
      <w:r w:rsidRPr="003E30AA">
        <w:rPr>
          <w:rFonts w:cs="Times New Roman"/>
          <w:sz w:val="22"/>
          <w:szCs w:val="22"/>
          <w:lang w:val="en-US"/>
        </w:rPr>
        <w:t>selling price in the fish shop to the consumer: from 15 to 18 TND</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following </w:t>
      </w:r>
      <w:proofErr w:type="gramStart"/>
      <w:r w:rsidRPr="003E30AA">
        <w:rPr>
          <w:rFonts w:cs="Times New Roman"/>
          <w:sz w:val="22"/>
          <w:szCs w:val="22"/>
          <w:lang w:val="en-US"/>
        </w:rPr>
        <w:t>example show</w:t>
      </w:r>
      <w:proofErr w:type="gramEnd"/>
      <w:r w:rsidRPr="003E30AA">
        <w:rPr>
          <w:rFonts w:cs="Times New Roman"/>
          <w:sz w:val="22"/>
          <w:szCs w:val="22"/>
          <w:lang w:val="en-US"/>
        </w:rPr>
        <w:t xml:space="preserve"> how the selling price of the local sea bass is determinate to the intermediaries:</w:t>
      </w: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ab/>
        <w:t xml:space="preserve">-  </w:t>
      </w:r>
      <w:proofErr w:type="gramStart"/>
      <w:r w:rsidRPr="003E30AA">
        <w:rPr>
          <w:rFonts w:cs="Times New Roman"/>
          <w:sz w:val="22"/>
          <w:szCs w:val="22"/>
          <w:lang w:val="en-US"/>
        </w:rPr>
        <w:t>cession</w:t>
      </w:r>
      <w:proofErr w:type="gramEnd"/>
      <w:r w:rsidRPr="003E30AA">
        <w:rPr>
          <w:rFonts w:cs="Times New Roman"/>
          <w:sz w:val="22"/>
          <w:szCs w:val="22"/>
          <w:lang w:val="en-US"/>
        </w:rPr>
        <w:t xml:space="preserve"> price of the fisherman:  13TND</w:t>
      </w: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ab/>
        <w:t>- selling price of the intermediary to the retailers: from 15 to 18 TND</w:t>
      </w: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ab/>
        <w:t>- selling price of the retailers: ≥ 18 TND</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two examples clearly shows how the transaction give a disadvantage to the fishermen respect </w:t>
      </w:r>
      <w:proofErr w:type="gramStart"/>
      <w:r w:rsidRPr="003E30AA">
        <w:rPr>
          <w:rFonts w:cs="Times New Roman"/>
          <w:sz w:val="22"/>
          <w:szCs w:val="22"/>
          <w:lang w:val="en-US"/>
        </w:rPr>
        <w:t>to  the</w:t>
      </w:r>
      <w:proofErr w:type="gramEnd"/>
      <w:r w:rsidRPr="003E30AA">
        <w:rPr>
          <w:rFonts w:cs="Times New Roman"/>
          <w:sz w:val="22"/>
          <w:szCs w:val="22"/>
          <w:lang w:val="en-US"/>
        </w:rPr>
        <w:t xml:space="preserve"> retailers that sold the fish products to the consumer. </w:t>
      </w:r>
    </w:p>
    <w:p w:rsidR="00327481" w:rsidRPr="003E30AA" w:rsidRDefault="00327481" w:rsidP="00F56C1F">
      <w:pPr>
        <w:pStyle w:val="Standard"/>
        <w:tabs>
          <w:tab w:val="left" w:pos="1290"/>
        </w:tabs>
        <w:jc w:val="both"/>
        <w:rPr>
          <w:rFonts w:cs="Times New Roman"/>
          <w:lang w:val="en-US"/>
        </w:rPr>
      </w:pPr>
    </w:p>
    <w:p w:rsidR="00327481" w:rsidRPr="003E30AA" w:rsidRDefault="00327481" w:rsidP="00753189">
      <w:pPr>
        <w:pStyle w:val="Standard"/>
        <w:tabs>
          <w:tab w:val="left" w:pos="1290"/>
        </w:tabs>
        <w:jc w:val="center"/>
        <w:rPr>
          <w:rFonts w:cs="Times New Roman"/>
        </w:rPr>
      </w:pPr>
      <w:r w:rsidRPr="003E30AA">
        <w:rPr>
          <w:rFonts w:cs="Times New Roman"/>
          <w:noProof/>
          <w:lang w:eastAsia="it-IT" w:bidi="ar-SA"/>
        </w:rPr>
        <w:lastRenderedPageBreak/>
        <w:drawing>
          <wp:inline distT="0" distB="0" distL="0" distR="0">
            <wp:extent cx="5345430" cy="3774018"/>
            <wp:effectExtent l="19050" t="0" r="7620" b="0"/>
            <wp:docPr id="30" name="Immagin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7"/>
                    <pic:cNvPicPr>
                      <a:picLocks noChangeAspect="1" noChangeArrowheads="1"/>
                    </pic:cNvPicPr>
                  </pic:nvPicPr>
                  <pic:blipFill>
                    <a:blip r:embed="rId47" cstate="print"/>
                    <a:srcRect l="-31" t="-44" r="-31" b="-44"/>
                    <a:stretch>
                      <a:fillRect/>
                    </a:stretch>
                  </pic:blipFill>
                  <pic:spPr bwMode="auto">
                    <a:xfrm>
                      <a:off x="0" y="0"/>
                      <a:ext cx="5348719" cy="3776340"/>
                    </a:xfrm>
                    <a:prstGeom prst="rect">
                      <a:avLst/>
                    </a:prstGeom>
                    <a:noFill/>
                    <a:ln w="9525">
                      <a:noFill/>
                      <a:miter lim="800000"/>
                      <a:headEnd/>
                      <a:tailEnd/>
                    </a:ln>
                  </pic:spPr>
                </pic:pic>
              </a:graphicData>
            </a:graphic>
          </wp:inline>
        </w:drawing>
      </w:r>
    </w:p>
    <w:p w:rsidR="001B0E3D" w:rsidRDefault="001B0E3D" w:rsidP="00F56C1F">
      <w:pPr>
        <w:pStyle w:val="Standard"/>
        <w:tabs>
          <w:tab w:val="left" w:pos="1290"/>
        </w:tabs>
        <w:jc w:val="both"/>
        <w:rPr>
          <w:rFonts w:cs="Times New Roman"/>
          <w:b/>
          <w:i/>
          <w:sz w:val="20"/>
          <w:szCs w:val="20"/>
          <w:lang w:val="en-US"/>
        </w:rPr>
      </w:pPr>
    </w:p>
    <w:p w:rsidR="00327481" w:rsidRPr="006A2D30" w:rsidRDefault="00327481" w:rsidP="006A2D30">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Fish monger in HESSI JERBI placed on the DJERBA</w:t>
      </w:r>
      <w:r w:rsidR="006A2D30">
        <w:rPr>
          <w:rFonts w:ascii="Times New Roman" w:hAnsi="Times New Roman" w:cs="Times New Roman"/>
          <w:i w:val="0"/>
          <w:lang w:val="en-US"/>
        </w:rPr>
        <w:t>-ZARZIS road</w:t>
      </w:r>
    </w:p>
    <w:p w:rsidR="00753189" w:rsidRPr="003E30AA" w:rsidRDefault="00753189" w:rsidP="00F56C1F">
      <w:pPr>
        <w:pStyle w:val="Titolo3"/>
        <w:rPr>
          <w:rFonts w:cs="Times New Roman"/>
          <w:b w:val="0"/>
          <w:color w:val="222222"/>
          <w:szCs w:val="24"/>
          <w:lang w:val="en-US"/>
        </w:rPr>
      </w:pPr>
      <w:bookmarkStart w:id="40" w:name="__RefHeading___Toc521399133"/>
    </w:p>
    <w:p w:rsidR="00753189" w:rsidRPr="003E30AA" w:rsidRDefault="00753189" w:rsidP="00F56C1F">
      <w:pPr>
        <w:pStyle w:val="Titolo3"/>
        <w:rPr>
          <w:rFonts w:cs="Times New Roman"/>
          <w:b w:val="0"/>
          <w:color w:val="222222"/>
          <w:szCs w:val="24"/>
          <w:lang w:val="en-US"/>
        </w:rPr>
      </w:pPr>
    </w:p>
    <w:p w:rsidR="00753189" w:rsidRPr="003E30AA" w:rsidRDefault="00753189" w:rsidP="00753189">
      <w:pPr>
        <w:pStyle w:val="Titolo2"/>
        <w:rPr>
          <w:rFonts w:cs="Times New Roman"/>
          <w:color w:val="222222"/>
          <w:lang w:val="en-US"/>
        </w:rPr>
      </w:pPr>
    </w:p>
    <w:p w:rsidR="00327481" w:rsidRPr="003E30AA" w:rsidRDefault="001833DA" w:rsidP="00753189">
      <w:pPr>
        <w:pStyle w:val="Titolo2"/>
        <w:rPr>
          <w:rFonts w:cs="Times New Roman"/>
          <w:lang w:val="en-GB"/>
        </w:rPr>
      </w:pPr>
      <w:bookmarkStart w:id="41" w:name="_Toc524557661"/>
      <w:r>
        <w:rPr>
          <w:rFonts w:cs="Times New Roman"/>
          <w:lang w:val="en-GB"/>
        </w:rPr>
        <w:t>4</w:t>
      </w:r>
      <w:r w:rsidR="007A477B">
        <w:rPr>
          <w:rFonts w:cs="Times New Roman"/>
          <w:lang w:val="en-GB"/>
        </w:rPr>
        <w:t>.9</w:t>
      </w:r>
      <w:r w:rsidR="00753189" w:rsidRPr="003E30AA">
        <w:rPr>
          <w:rFonts w:cs="Times New Roman"/>
          <w:lang w:val="en-GB"/>
        </w:rPr>
        <w:t xml:space="preserve"> </w:t>
      </w:r>
      <w:r w:rsidR="00B44789" w:rsidRPr="003E30AA">
        <w:rPr>
          <w:rFonts w:cs="Times New Roman"/>
          <w:szCs w:val="24"/>
          <w:lang w:val="en-GB"/>
        </w:rPr>
        <w:t xml:space="preserve">The GDAP </w:t>
      </w:r>
      <w:proofErr w:type="gramStart"/>
      <w:r w:rsidR="00B44789" w:rsidRPr="003E30AA">
        <w:rPr>
          <w:rFonts w:cs="Times New Roman"/>
          <w:szCs w:val="24"/>
          <w:lang w:val="en-GB"/>
        </w:rPr>
        <w:t>Of</w:t>
      </w:r>
      <w:proofErr w:type="gramEnd"/>
      <w:r w:rsidR="00B44789" w:rsidRPr="003E30AA">
        <w:rPr>
          <w:rFonts w:cs="Times New Roman"/>
          <w:szCs w:val="24"/>
          <w:lang w:val="en-GB"/>
        </w:rPr>
        <w:t xml:space="preserve"> </w:t>
      </w:r>
      <w:proofErr w:type="spellStart"/>
      <w:r w:rsidR="00B44789" w:rsidRPr="003E30AA">
        <w:rPr>
          <w:rFonts w:cs="Times New Roman"/>
          <w:szCs w:val="24"/>
          <w:lang w:val="en-GB"/>
        </w:rPr>
        <w:t>Ajim</w:t>
      </w:r>
      <w:bookmarkEnd w:id="40"/>
      <w:bookmarkEnd w:id="41"/>
      <w:proofErr w:type="spellEnd"/>
    </w:p>
    <w:p w:rsidR="00327481" w:rsidRPr="003E30AA" w:rsidRDefault="00327481" w:rsidP="003D521D">
      <w:pPr>
        <w:pStyle w:val="Standard"/>
        <w:tabs>
          <w:tab w:val="left" w:pos="1290"/>
        </w:tabs>
        <w:jc w:val="both"/>
        <w:rPr>
          <w:rFonts w:cs="Times New Roman"/>
          <w:sz w:val="22"/>
          <w:szCs w:val="22"/>
          <w:lang w:val="en-US"/>
        </w:rPr>
      </w:pPr>
    </w:p>
    <w:p w:rsidR="00753189" w:rsidRPr="003E30AA" w:rsidRDefault="00753189" w:rsidP="003D521D">
      <w:pPr>
        <w:pStyle w:val="Standard"/>
        <w:tabs>
          <w:tab w:val="left" w:pos="1290"/>
        </w:tabs>
        <w:jc w:val="both"/>
        <w:rPr>
          <w:rFonts w:cs="Times New Roman"/>
          <w:b/>
          <w:sz w:val="22"/>
          <w:szCs w:val="22"/>
          <w:lang w:val="en-US"/>
        </w:rPr>
      </w:pPr>
      <w:r w:rsidRPr="003E30AA">
        <w:rPr>
          <w:rFonts w:cs="Times New Roman"/>
          <w:b/>
          <w:sz w:val="22"/>
          <w:szCs w:val="22"/>
          <w:lang w:val="en-US"/>
        </w:rPr>
        <w:t>26/05/2018</w:t>
      </w:r>
    </w:p>
    <w:p w:rsidR="00753189" w:rsidRPr="003E30AA" w:rsidRDefault="00753189" w:rsidP="003D521D">
      <w:pPr>
        <w:pStyle w:val="Standard"/>
        <w:tabs>
          <w:tab w:val="left" w:pos="1290"/>
        </w:tabs>
        <w:jc w:val="both"/>
        <w:rPr>
          <w:rFonts w:cs="Times New Roman"/>
          <w:sz w:val="22"/>
          <w:szCs w:val="22"/>
          <w:lang w:val="en-US"/>
        </w:rPr>
      </w:pPr>
    </w:p>
    <w:p w:rsidR="00753189"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GDAP of </w:t>
      </w:r>
      <w:proofErr w:type="spellStart"/>
      <w:r w:rsidRPr="003E30AA">
        <w:rPr>
          <w:rFonts w:cs="Times New Roman"/>
          <w:sz w:val="22"/>
          <w:szCs w:val="22"/>
          <w:lang w:val="en-US"/>
        </w:rPr>
        <w:t>Ajim</w:t>
      </w:r>
      <w:proofErr w:type="spellEnd"/>
      <w:r w:rsidRPr="003E30AA">
        <w:rPr>
          <w:rFonts w:cs="Times New Roman"/>
          <w:sz w:val="22"/>
          <w:szCs w:val="22"/>
          <w:lang w:val="en-US"/>
        </w:rPr>
        <w:t xml:space="preserve"> represents an exemplar organization of fishing organization in the Governorate of </w:t>
      </w:r>
      <w:proofErr w:type="spellStart"/>
      <w:r w:rsidRPr="003E30AA">
        <w:rPr>
          <w:rFonts w:cs="Times New Roman"/>
          <w:sz w:val="22"/>
          <w:szCs w:val="22"/>
          <w:lang w:val="en-US"/>
        </w:rPr>
        <w:t>Medénine</w:t>
      </w:r>
      <w:proofErr w:type="spellEnd"/>
      <w:r w:rsidRPr="003E30AA">
        <w:rPr>
          <w:rFonts w:cs="Times New Roman"/>
          <w:sz w:val="22"/>
          <w:szCs w:val="22"/>
          <w:lang w:val="en-US"/>
        </w:rPr>
        <w:t xml:space="preserve">, the group features many different supply chains and in particular the fishing of clams operated by the women, following the activities with the gillnets and traps. </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In the area are present same small examples of </w:t>
      </w:r>
      <w:proofErr w:type="spellStart"/>
      <w:r w:rsidRPr="003E30AA">
        <w:rPr>
          <w:rFonts w:cs="Times New Roman"/>
          <w:sz w:val="22"/>
          <w:szCs w:val="22"/>
          <w:lang w:val="en-US"/>
        </w:rPr>
        <w:t>artigianal</w:t>
      </w:r>
      <w:proofErr w:type="spellEnd"/>
      <w:r w:rsidRPr="003E30AA">
        <w:rPr>
          <w:rFonts w:cs="Times New Roman"/>
          <w:sz w:val="22"/>
          <w:szCs w:val="22"/>
          <w:lang w:val="en-US"/>
        </w:rPr>
        <w:t xml:space="preserve"> aquaculture in wooden floatable cage – the only marine aquaculture production in </w:t>
      </w:r>
      <w:proofErr w:type="spellStart"/>
      <w:r w:rsidRPr="003E30AA">
        <w:rPr>
          <w:rFonts w:cs="Times New Roman"/>
          <w:sz w:val="22"/>
          <w:szCs w:val="22"/>
          <w:lang w:val="en-US"/>
        </w:rPr>
        <w:t>Medénine</w:t>
      </w:r>
      <w:proofErr w:type="spellEnd"/>
      <w:r w:rsidRPr="003E30AA">
        <w:rPr>
          <w:rFonts w:cs="Times New Roman"/>
          <w:sz w:val="22"/>
          <w:szCs w:val="22"/>
          <w:lang w:val="en-US"/>
        </w:rPr>
        <w:t xml:space="preserve"> area. The fishery value chain find </w:t>
      </w:r>
      <w:proofErr w:type="gramStart"/>
      <w:r w:rsidRPr="003E30AA">
        <w:rPr>
          <w:rFonts w:cs="Times New Roman"/>
          <w:sz w:val="22"/>
          <w:szCs w:val="22"/>
          <w:lang w:val="en-US"/>
        </w:rPr>
        <w:t>a continuity</w:t>
      </w:r>
      <w:proofErr w:type="gramEnd"/>
      <w:r w:rsidRPr="003E30AA">
        <w:rPr>
          <w:rFonts w:cs="Times New Roman"/>
          <w:sz w:val="22"/>
          <w:szCs w:val="22"/>
          <w:lang w:val="en-US"/>
        </w:rPr>
        <w:t xml:space="preserve"> in the gathering and storage fishery products center, in the ice production facility and in the new gathering center for blue crab (</w:t>
      </w:r>
      <w:proofErr w:type="spellStart"/>
      <w:r w:rsidRPr="003E30AA">
        <w:rPr>
          <w:rFonts w:cs="Times New Roman"/>
          <w:sz w:val="22"/>
          <w:szCs w:val="22"/>
          <w:lang w:val="en-US"/>
        </w:rPr>
        <w:t>Callinectes</w:t>
      </w:r>
      <w:proofErr w:type="spellEnd"/>
      <w:r w:rsidRPr="003E30AA">
        <w:rPr>
          <w:rFonts w:cs="Times New Roman"/>
          <w:sz w:val="22"/>
          <w:szCs w:val="22"/>
          <w:lang w:val="en-US"/>
        </w:rPr>
        <w:t xml:space="preserve"> </w:t>
      </w:r>
      <w:proofErr w:type="spellStart"/>
      <w:r w:rsidRPr="003E30AA">
        <w:rPr>
          <w:rFonts w:cs="Times New Roman"/>
          <w:sz w:val="22"/>
          <w:szCs w:val="22"/>
          <w:lang w:val="en-US"/>
        </w:rPr>
        <w:t>sapidus</w:t>
      </w:r>
      <w:proofErr w:type="spellEnd"/>
      <w:r w:rsidRPr="003E30AA">
        <w:rPr>
          <w:rFonts w:cs="Times New Roman"/>
          <w:sz w:val="22"/>
          <w:szCs w:val="22"/>
          <w:lang w:val="en-US"/>
        </w:rPr>
        <w:t xml:space="preserve">). </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GDAP is sustaining and running a microcredit project </w:t>
      </w:r>
      <w:proofErr w:type="gramStart"/>
      <w:r w:rsidRPr="003E30AA">
        <w:rPr>
          <w:rFonts w:cs="Times New Roman"/>
          <w:sz w:val="22"/>
          <w:szCs w:val="22"/>
          <w:lang w:val="en-US"/>
        </w:rPr>
        <w:t>for  25</w:t>
      </w:r>
      <w:proofErr w:type="gramEnd"/>
      <w:r w:rsidRPr="003E30AA">
        <w:rPr>
          <w:rFonts w:cs="Times New Roman"/>
          <w:sz w:val="22"/>
          <w:szCs w:val="22"/>
          <w:lang w:val="en-US"/>
        </w:rPr>
        <w:t xml:space="preserve"> fishermen to buy fishing materials. Each projects amount is about 2000-3000 dinars each, except 1 other project still regarding the buying of materials and fishing tools from a singular fisherman for a total value of 5000 dinars. The Microcredit is sustained by the projects FAO – CIHEAM Bari.</w:t>
      </w: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753189">
      <w:pPr>
        <w:pStyle w:val="Standard"/>
        <w:tabs>
          <w:tab w:val="left" w:pos="1290"/>
        </w:tabs>
        <w:jc w:val="center"/>
        <w:rPr>
          <w:rFonts w:cs="Times New Roman"/>
        </w:rPr>
      </w:pPr>
      <w:r w:rsidRPr="003E30AA">
        <w:rPr>
          <w:rFonts w:cs="Times New Roman"/>
          <w:noProof/>
          <w:lang w:eastAsia="it-IT" w:bidi="ar-SA"/>
        </w:rPr>
        <w:lastRenderedPageBreak/>
        <w:drawing>
          <wp:inline distT="0" distB="0" distL="0" distR="0">
            <wp:extent cx="4979670" cy="2569559"/>
            <wp:effectExtent l="19050" t="0" r="0" b="0"/>
            <wp:docPr id="31" name="Immagin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9"/>
                    <pic:cNvPicPr>
                      <a:picLocks noChangeAspect="1" noChangeArrowheads="1"/>
                    </pic:cNvPicPr>
                  </pic:nvPicPr>
                  <pic:blipFill>
                    <a:blip r:embed="rId48" cstate="print"/>
                    <a:srcRect t="-50" b="-50"/>
                    <a:stretch>
                      <a:fillRect/>
                    </a:stretch>
                  </pic:blipFill>
                  <pic:spPr bwMode="auto">
                    <a:xfrm>
                      <a:off x="0" y="0"/>
                      <a:ext cx="4979670" cy="2569559"/>
                    </a:xfrm>
                    <a:prstGeom prst="rect">
                      <a:avLst/>
                    </a:prstGeom>
                    <a:noFill/>
                    <a:ln w="9525">
                      <a:noFill/>
                      <a:miter lim="800000"/>
                      <a:headEnd/>
                      <a:tailEnd/>
                    </a:ln>
                  </pic:spPr>
                </pic:pic>
              </a:graphicData>
            </a:graphic>
          </wp:inline>
        </w:drawing>
      </w:r>
    </w:p>
    <w:p w:rsidR="006A2D30" w:rsidRDefault="006A2D30" w:rsidP="006A2D30">
      <w:pPr>
        <w:pStyle w:val="Didascalia"/>
        <w:spacing w:after="0"/>
        <w:jc w:val="both"/>
        <w:rPr>
          <w:rFonts w:ascii="Times New Roman" w:hAnsi="Times New Roman" w:cs="Times New Roman"/>
          <w:i w:val="0"/>
          <w:lang w:val="en-US"/>
        </w:rPr>
      </w:pPr>
    </w:p>
    <w:p w:rsidR="00327481" w:rsidRPr="006A2D30" w:rsidRDefault="00327481" w:rsidP="006A2D30">
      <w:pPr>
        <w:pStyle w:val="Didascalia"/>
        <w:spacing w:after="0"/>
        <w:jc w:val="both"/>
        <w:rPr>
          <w:rFonts w:ascii="Times New Roman" w:hAnsi="Times New Roman" w:cs="Times New Roman"/>
          <w:i w:val="0"/>
          <w:lang w:val="en-US"/>
        </w:rPr>
      </w:pPr>
      <w:r w:rsidRPr="006A2D30">
        <w:rPr>
          <w:rFonts w:ascii="Times New Roman" w:hAnsi="Times New Roman" w:cs="Times New Roman"/>
          <w:i w:val="0"/>
          <w:lang w:val="en-US"/>
        </w:rPr>
        <w:t xml:space="preserve">Center for the gathering of fish of the GDAP </w:t>
      </w:r>
      <w:proofErr w:type="spellStart"/>
      <w:r w:rsidRPr="006A2D30">
        <w:rPr>
          <w:rFonts w:ascii="Times New Roman" w:hAnsi="Times New Roman" w:cs="Times New Roman"/>
          <w:i w:val="0"/>
          <w:lang w:val="en-US"/>
        </w:rPr>
        <w:t>Ajim</w:t>
      </w:r>
      <w:proofErr w:type="spellEnd"/>
      <w:r w:rsidRPr="006A2D30">
        <w:rPr>
          <w:rFonts w:ascii="Times New Roman" w:hAnsi="Times New Roman" w:cs="Times New Roman"/>
          <w:i w:val="0"/>
          <w:lang w:val="en-US"/>
        </w:rPr>
        <w:t xml:space="preserve"> and center for the gathering of crabs (GIPP Project)</w:t>
      </w: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Furthermore, the realization of a structure for the processing of the fishing products is in progress, still through the use of microcredit entrusted to the members of the GDAP for an esteemed value of 44000 Dinars. </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project expects the restoring of </w:t>
      </w:r>
      <w:proofErr w:type="spellStart"/>
      <w:r w:rsidRPr="003E30AA">
        <w:rPr>
          <w:rFonts w:cs="Times New Roman"/>
          <w:sz w:val="22"/>
          <w:szCs w:val="22"/>
          <w:lang w:val="en-US"/>
        </w:rPr>
        <w:t>and</w:t>
      </w:r>
      <w:proofErr w:type="spellEnd"/>
      <w:r w:rsidRPr="003E30AA">
        <w:rPr>
          <w:rFonts w:cs="Times New Roman"/>
          <w:sz w:val="22"/>
          <w:szCs w:val="22"/>
          <w:lang w:val="en-US"/>
        </w:rPr>
        <w:t xml:space="preserve"> old net storage owned from APIP, which was already given to the GDAP through a management contract. The structure is located on the road used by most vehicles which have to wait the ferry boat inside the port of </w:t>
      </w:r>
      <w:proofErr w:type="spellStart"/>
      <w:r w:rsidRPr="003E30AA">
        <w:rPr>
          <w:rFonts w:cs="Times New Roman"/>
          <w:sz w:val="22"/>
          <w:szCs w:val="22"/>
          <w:lang w:val="en-US"/>
        </w:rPr>
        <w:t>Ajim</w:t>
      </w:r>
      <w:proofErr w:type="spellEnd"/>
      <w:r w:rsidRPr="003E30AA">
        <w:rPr>
          <w:rFonts w:cs="Times New Roman"/>
          <w:sz w:val="22"/>
          <w:szCs w:val="22"/>
          <w:lang w:val="en-US"/>
        </w:rPr>
        <w:t>, thus the structure is very well disposed to the direct selling of the products that are to be made, in particular for the processed canned fish.</w:t>
      </w:r>
    </w:p>
    <w:p w:rsidR="005B4AE6" w:rsidRPr="003E30AA" w:rsidRDefault="005B4AE6" w:rsidP="00F56C1F">
      <w:pPr>
        <w:pStyle w:val="Standard"/>
        <w:tabs>
          <w:tab w:val="left" w:pos="1290"/>
        </w:tabs>
        <w:jc w:val="both"/>
        <w:rPr>
          <w:rFonts w:cs="Times New Roman"/>
          <w:sz w:val="22"/>
          <w:szCs w:val="22"/>
          <w:lang w:val="en-US"/>
        </w:rPr>
      </w:pPr>
    </w:p>
    <w:p w:rsidR="005B4AE6" w:rsidRPr="003E30AA" w:rsidRDefault="005B4AE6" w:rsidP="00F56C1F">
      <w:pPr>
        <w:pStyle w:val="Standard"/>
        <w:tabs>
          <w:tab w:val="left" w:pos="1290"/>
        </w:tabs>
        <w:jc w:val="both"/>
        <w:rPr>
          <w:rFonts w:cs="Times New Roman"/>
          <w:sz w:val="22"/>
          <w:szCs w:val="22"/>
          <w:lang w:val="en-US"/>
        </w:rPr>
      </w:pPr>
    </w:p>
    <w:p w:rsidR="00327481" w:rsidRPr="003E30AA" w:rsidRDefault="00327481" w:rsidP="00753189">
      <w:pPr>
        <w:pStyle w:val="Standard"/>
        <w:tabs>
          <w:tab w:val="left" w:pos="1290"/>
        </w:tabs>
        <w:jc w:val="center"/>
        <w:rPr>
          <w:rFonts w:cs="Times New Roman"/>
        </w:rPr>
      </w:pPr>
      <w:r w:rsidRPr="003E30AA">
        <w:rPr>
          <w:rFonts w:cs="Times New Roman"/>
          <w:noProof/>
          <w:lang w:eastAsia="it-IT" w:bidi="ar-SA"/>
        </w:rPr>
        <w:drawing>
          <wp:inline distT="0" distB="0" distL="0" distR="0">
            <wp:extent cx="4225290" cy="2811565"/>
            <wp:effectExtent l="19050" t="0" r="3810" b="0"/>
            <wp:docPr id="32" name="Immagin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30"/>
                    <pic:cNvPicPr>
                      <a:picLocks noChangeAspect="1" noChangeArrowheads="1"/>
                    </pic:cNvPicPr>
                  </pic:nvPicPr>
                  <pic:blipFill>
                    <a:blip r:embed="rId49" cstate="print"/>
                    <a:srcRect t="-50" b="-50"/>
                    <a:stretch>
                      <a:fillRect/>
                    </a:stretch>
                  </pic:blipFill>
                  <pic:spPr bwMode="auto">
                    <a:xfrm>
                      <a:off x="0" y="0"/>
                      <a:ext cx="4227940" cy="2813328"/>
                    </a:xfrm>
                    <a:prstGeom prst="rect">
                      <a:avLst/>
                    </a:prstGeom>
                    <a:noFill/>
                    <a:ln w="9525">
                      <a:noFill/>
                      <a:miter lim="800000"/>
                      <a:headEnd/>
                      <a:tailEnd/>
                    </a:ln>
                  </pic:spPr>
                </pic:pic>
              </a:graphicData>
            </a:graphic>
          </wp:inline>
        </w:drawing>
      </w:r>
    </w:p>
    <w:p w:rsidR="001B0E3D" w:rsidRDefault="001B0E3D" w:rsidP="00F56C1F">
      <w:pPr>
        <w:pStyle w:val="Standard"/>
        <w:tabs>
          <w:tab w:val="left" w:pos="1290"/>
        </w:tabs>
        <w:jc w:val="both"/>
        <w:rPr>
          <w:rFonts w:cs="Times New Roman"/>
          <w:b/>
          <w:i/>
          <w:sz w:val="20"/>
          <w:szCs w:val="20"/>
          <w:lang w:val="en-US"/>
        </w:rPr>
      </w:pPr>
    </w:p>
    <w:p w:rsidR="00327481" w:rsidRPr="00B97912" w:rsidRDefault="00327481" w:rsidP="00B97912">
      <w:pPr>
        <w:pStyle w:val="Didascalia"/>
        <w:spacing w:after="0"/>
        <w:jc w:val="both"/>
        <w:rPr>
          <w:rFonts w:ascii="Times New Roman" w:hAnsi="Times New Roman" w:cs="Times New Roman"/>
          <w:i w:val="0"/>
          <w:lang w:val="en-US"/>
        </w:rPr>
      </w:pPr>
      <w:r w:rsidRPr="00B97912">
        <w:rPr>
          <w:rFonts w:ascii="Times New Roman" w:hAnsi="Times New Roman" w:cs="Times New Roman"/>
          <w:i w:val="0"/>
          <w:lang w:val="en-US"/>
        </w:rPr>
        <w:t xml:space="preserve">Storage granted by the APIP to the GDAP of </w:t>
      </w:r>
      <w:proofErr w:type="spellStart"/>
      <w:r w:rsidRPr="00B97912">
        <w:rPr>
          <w:rFonts w:ascii="Times New Roman" w:hAnsi="Times New Roman" w:cs="Times New Roman"/>
          <w:i w:val="0"/>
          <w:lang w:val="en-US"/>
        </w:rPr>
        <w:t>Ajim</w:t>
      </w:r>
      <w:proofErr w:type="spellEnd"/>
      <w:r w:rsidRPr="00B97912">
        <w:rPr>
          <w:rFonts w:ascii="Times New Roman" w:hAnsi="Times New Roman" w:cs="Times New Roman"/>
          <w:i w:val="0"/>
          <w:lang w:val="en-US"/>
        </w:rPr>
        <w:t xml:space="preserve"> so that a fishing products processing, preserves preparations and direct selling structure can be made</w:t>
      </w: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In 2016 the GDAP in collaboration with the GIPP has made a relevant project of gathering and valorization of the blue crab which has represented for years a huge harm to the economy of the fishermen who use gillnets. </w:t>
      </w: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lastRenderedPageBreak/>
        <w:t xml:space="preserve">The project has expected the creation of a crab gathering center, supported from a state fund managed by the GIPP which grants a minimal payment of 2 Dinars per kg of crabs gathered by the fishermen and furthermore the gathering center sends the alive crabs of optimal quality to the freezing units (processing private companies) in the area, obtaining an </w:t>
      </w:r>
      <w:proofErr w:type="gramStart"/>
      <w:r w:rsidRPr="003E30AA">
        <w:rPr>
          <w:rFonts w:cs="Times New Roman"/>
          <w:sz w:val="22"/>
          <w:szCs w:val="22"/>
          <w:lang w:val="en-US"/>
        </w:rPr>
        <w:t>income  of</w:t>
      </w:r>
      <w:proofErr w:type="gramEnd"/>
      <w:r w:rsidRPr="003E30AA">
        <w:rPr>
          <w:rFonts w:cs="Times New Roman"/>
          <w:sz w:val="22"/>
          <w:szCs w:val="22"/>
          <w:lang w:val="en-US"/>
        </w:rPr>
        <w:t xml:space="preserve"> another 1 Dinar per kg. </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Furthermore, since 2018 the poor </w:t>
      </w:r>
      <w:proofErr w:type="gramStart"/>
      <w:r w:rsidRPr="003E30AA">
        <w:rPr>
          <w:rFonts w:cs="Times New Roman"/>
          <w:sz w:val="22"/>
          <w:szCs w:val="22"/>
          <w:lang w:val="en-US"/>
        </w:rPr>
        <w:t>quality  crabs</w:t>
      </w:r>
      <w:proofErr w:type="gramEnd"/>
      <w:r w:rsidRPr="003E30AA">
        <w:rPr>
          <w:rFonts w:cs="Times New Roman"/>
          <w:sz w:val="22"/>
          <w:szCs w:val="22"/>
          <w:lang w:val="en-US"/>
        </w:rPr>
        <w:t xml:space="preserve"> are being sent, still through the project of the GIPP for the production of fish meal for aquaculture by the SOTUPAP company, located in </w:t>
      </w:r>
      <w:proofErr w:type="spellStart"/>
      <w:r w:rsidRPr="003E30AA">
        <w:rPr>
          <w:rFonts w:cs="Times New Roman"/>
          <w:sz w:val="22"/>
          <w:szCs w:val="22"/>
          <w:lang w:val="en-US"/>
        </w:rPr>
        <w:t>Zarzis</w:t>
      </w:r>
      <w:proofErr w:type="spellEnd"/>
      <w:r w:rsidRPr="003E30AA">
        <w:rPr>
          <w:rFonts w:cs="Times New Roman"/>
          <w:sz w:val="22"/>
          <w:szCs w:val="22"/>
          <w:lang w:val="en-US"/>
        </w:rPr>
        <w:t xml:space="preserve"> area.</w:t>
      </w:r>
    </w:p>
    <w:p w:rsidR="00327481" w:rsidRPr="003E30AA" w:rsidRDefault="00327481" w:rsidP="00F56C1F">
      <w:pPr>
        <w:pStyle w:val="Standard"/>
        <w:tabs>
          <w:tab w:val="left" w:pos="1290"/>
        </w:tabs>
        <w:jc w:val="both"/>
        <w:rPr>
          <w:rFonts w:cs="Times New Roman"/>
          <w:sz w:val="22"/>
          <w:szCs w:val="22"/>
          <w:lang w:val="en-US"/>
        </w:rPr>
      </w:pP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p>
    <w:p w:rsidR="00327481" w:rsidRPr="003E30AA" w:rsidRDefault="001833DA" w:rsidP="00753189">
      <w:pPr>
        <w:pStyle w:val="Titolo2"/>
        <w:rPr>
          <w:rFonts w:cs="Times New Roman"/>
          <w:lang w:val="en-GB"/>
        </w:rPr>
      </w:pPr>
      <w:bookmarkStart w:id="42" w:name="__RefHeading___Toc521399134"/>
      <w:bookmarkStart w:id="43" w:name="_Toc524557662"/>
      <w:r>
        <w:rPr>
          <w:rFonts w:cs="Times New Roman"/>
          <w:lang w:val="en-GB"/>
        </w:rPr>
        <w:t>4</w:t>
      </w:r>
      <w:r w:rsidR="007A477B">
        <w:rPr>
          <w:rFonts w:cs="Times New Roman"/>
          <w:lang w:val="en-GB"/>
        </w:rPr>
        <w:t>.10</w:t>
      </w:r>
      <w:r w:rsidR="005B4AE6" w:rsidRPr="003E30AA">
        <w:rPr>
          <w:rFonts w:cs="Times New Roman"/>
          <w:lang w:val="en-GB"/>
        </w:rPr>
        <w:t xml:space="preserve"> </w:t>
      </w:r>
      <w:r w:rsidR="004E2041" w:rsidRPr="003E30AA">
        <w:rPr>
          <w:rFonts w:cs="Times New Roman"/>
          <w:lang w:val="en-GB"/>
        </w:rPr>
        <w:t xml:space="preserve">The </w:t>
      </w:r>
      <w:proofErr w:type="gramStart"/>
      <w:r w:rsidR="004E2041" w:rsidRPr="003E30AA">
        <w:rPr>
          <w:rFonts w:cs="Times New Roman"/>
          <w:lang w:val="en-GB"/>
        </w:rPr>
        <w:t>GDAP  El</w:t>
      </w:r>
      <w:proofErr w:type="gramEnd"/>
      <w:r w:rsidR="004E2041" w:rsidRPr="003E30AA">
        <w:rPr>
          <w:rFonts w:cs="Times New Roman"/>
          <w:lang w:val="en-GB"/>
        </w:rPr>
        <w:t xml:space="preserve"> </w:t>
      </w:r>
      <w:proofErr w:type="spellStart"/>
      <w:r w:rsidR="004E2041" w:rsidRPr="003E30AA">
        <w:rPr>
          <w:rFonts w:cs="Times New Roman"/>
          <w:lang w:val="en-GB"/>
        </w:rPr>
        <w:t>Grine</w:t>
      </w:r>
      <w:bookmarkEnd w:id="42"/>
      <w:bookmarkEnd w:id="43"/>
      <w:proofErr w:type="spellEnd"/>
    </w:p>
    <w:p w:rsidR="00753189" w:rsidRPr="003E30AA" w:rsidRDefault="00753189" w:rsidP="003D521D">
      <w:pPr>
        <w:pStyle w:val="Standard"/>
        <w:tabs>
          <w:tab w:val="left" w:pos="1290"/>
        </w:tabs>
        <w:jc w:val="both"/>
        <w:rPr>
          <w:rFonts w:cs="Times New Roman"/>
          <w:sz w:val="22"/>
          <w:szCs w:val="22"/>
          <w:lang w:val="en-US"/>
        </w:rPr>
      </w:pPr>
    </w:p>
    <w:p w:rsidR="00753189" w:rsidRPr="003E30AA" w:rsidRDefault="00753189" w:rsidP="003D521D">
      <w:pPr>
        <w:pStyle w:val="Standard"/>
        <w:tabs>
          <w:tab w:val="left" w:pos="1290"/>
        </w:tabs>
        <w:jc w:val="both"/>
        <w:rPr>
          <w:rFonts w:cs="Times New Roman"/>
          <w:b/>
          <w:sz w:val="22"/>
          <w:szCs w:val="22"/>
          <w:lang w:val="en-US"/>
        </w:rPr>
      </w:pPr>
      <w:r w:rsidRPr="003E30AA">
        <w:rPr>
          <w:rFonts w:cs="Times New Roman"/>
          <w:b/>
          <w:sz w:val="22"/>
          <w:szCs w:val="22"/>
          <w:lang w:val="en-US"/>
        </w:rPr>
        <w:t>26/05/2018</w:t>
      </w:r>
    </w:p>
    <w:p w:rsidR="00753189" w:rsidRPr="003E30AA" w:rsidRDefault="00753189" w:rsidP="003D521D">
      <w:pPr>
        <w:pStyle w:val="Standard"/>
        <w:tabs>
          <w:tab w:val="left" w:pos="1290"/>
        </w:tabs>
        <w:jc w:val="both"/>
        <w:rPr>
          <w:rFonts w:cs="Times New Roman"/>
          <w:sz w:val="22"/>
          <w:szCs w:val="22"/>
          <w:lang w:val="en-US"/>
        </w:rPr>
      </w:pPr>
    </w:p>
    <w:p w:rsidR="00753189"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GDAP based on the clams supply chain based in the important fishing area of El </w:t>
      </w:r>
      <w:proofErr w:type="spellStart"/>
      <w:r w:rsidRPr="003E30AA">
        <w:rPr>
          <w:rFonts w:cs="Times New Roman"/>
          <w:sz w:val="22"/>
          <w:szCs w:val="22"/>
          <w:lang w:val="en-US"/>
        </w:rPr>
        <w:t>Grine</w:t>
      </w:r>
      <w:proofErr w:type="spellEnd"/>
      <w:r w:rsidRPr="003E30AA">
        <w:rPr>
          <w:rFonts w:cs="Times New Roman"/>
          <w:sz w:val="22"/>
          <w:szCs w:val="22"/>
          <w:lang w:val="en-US"/>
        </w:rPr>
        <w:t xml:space="preserve"> and on the installations of El </w:t>
      </w:r>
      <w:proofErr w:type="spellStart"/>
      <w:r w:rsidRPr="003E30AA">
        <w:rPr>
          <w:rFonts w:cs="Times New Roman"/>
          <w:sz w:val="22"/>
          <w:szCs w:val="22"/>
          <w:lang w:val="en-US"/>
        </w:rPr>
        <w:t>Grine</w:t>
      </w:r>
      <w:proofErr w:type="spellEnd"/>
      <w:r w:rsidRPr="003E30AA">
        <w:rPr>
          <w:rFonts w:cs="Times New Roman"/>
          <w:sz w:val="22"/>
          <w:szCs w:val="22"/>
          <w:lang w:val="en-US"/>
        </w:rPr>
        <w:t xml:space="preserve"> fishing harbor, represent another important fishery context in the Governorate. </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canal port of El </w:t>
      </w:r>
      <w:proofErr w:type="spellStart"/>
      <w:r w:rsidRPr="003E30AA">
        <w:rPr>
          <w:rFonts w:cs="Times New Roman"/>
          <w:sz w:val="22"/>
          <w:szCs w:val="22"/>
          <w:lang w:val="en-US"/>
        </w:rPr>
        <w:t>Grine</w:t>
      </w:r>
      <w:proofErr w:type="spellEnd"/>
      <w:r w:rsidRPr="003E30AA">
        <w:rPr>
          <w:rFonts w:cs="Times New Roman"/>
          <w:sz w:val="22"/>
          <w:szCs w:val="22"/>
          <w:lang w:val="en-US"/>
        </w:rPr>
        <w:t xml:space="preserve"> is exclusively dedicated to the small scale fishing and is owned by the APIP. The small harbor is well structured in terms of quay, fuel providing services, and a series of structures used by the fishermen members of the GDAP El </w:t>
      </w:r>
      <w:proofErr w:type="spellStart"/>
      <w:r w:rsidRPr="003E30AA">
        <w:rPr>
          <w:rFonts w:cs="Times New Roman"/>
          <w:sz w:val="22"/>
          <w:szCs w:val="22"/>
          <w:lang w:val="en-US"/>
        </w:rPr>
        <w:t>Grine</w:t>
      </w:r>
      <w:proofErr w:type="spellEnd"/>
      <w:r w:rsidRPr="003E30AA">
        <w:rPr>
          <w:rFonts w:cs="Times New Roman"/>
          <w:sz w:val="22"/>
          <w:szCs w:val="22"/>
          <w:lang w:val="en-US"/>
        </w:rPr>
        <w:t xml:space="preserve">. </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GDAP during the years has developed various project activities </w:t>
      </w:r>
      <w:proofErr w:type="gramStart"/>
      <w:r w:rsidRPr="003E30AA">
        <w:rPr>
          <w:rFonts w:cs="Times New Roman"/>
          <w:sz w:val="22"/>
          <w:szCs w:val="22"/>
          <w:lang w:val="en-US"/>
        </w:rPr>
        <w:t>sustained  in</w:t>
      </w:r>
      <w:proofErr w:type="gramEnd"/>
      <w:r w:rsidRPr="003E30AA">
        <w:rPr>
          <w:rFonts w:cs="Times New Roman"/>
          <w:sz w:val="22"/>
          <w:szCs w:val="22"/>
          <w:lang w:val="en-US"/>
        </w:rPr>
        <w:t xml:space="preserve"> particular from the French Cooperation that built an ice making implant in the port area, the supply of a refrigerated vehicle, the renovation of various buildings. </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In the El </w:t>
      </w:r>
      <w:proofErr w:type="spellStart"/>
      <w:r w:rsidRPr="003E30AA">
        <w:rPr>
          <w:rFonts w:cs="Times New Roman"/>
          <w:sz w:val="22"/>
          <w:szCs w:val="22"/>
          <w:lang w:val="en-US"/>
        </w:rPr>
        <w:t>Grine</w:t>
      </w:r>
      <w:proofErr w:type="spellEnd"/>
      <w:r w:rsidRPr="003E30AA">
        <w:rPr>
          <w:rFonts w:cs="Times New Roman"/>
          <w:sz w:val="22"/>
          <w:szCs w:val="22"/>
          <w:lang w:val="en-US"/>
        </w:rPr>
        <w:t xml:space="preserve"> Fishing harbor is located the only Clams Depuration center in the Governorate of </w:t>
      </w:r>
      <w:proofErr w:type="spellStart"/>
      <w:r w:rsidRPr="003E30AA">
        <w:rPr>
          <w:rFonts w:cs="Times New Roman"/>
          <w:sz w:val="22"/>
          <w:szCs w:val="22"/>
          <w:lang w:val="en-US"/>
        </w:rPr>
        <w:t>Medénine</w:t>
      </w:r>
      <w:proofErr w:type="spellEnd"/>
      <w:r w:rsidRPr="003E30AA">
        <w:rPr>
          <w:rFonts w:cs="Times New Roman"/>
          <w:sz w:val="22"/>
          <w:szCs w:val="22"/>
          <w:lang w:val="en-US"/>
        </w:rPr>
        <w:t xml:space="preserve">, which was financed by the project NEMO Tunisia of CIHEAM Bari and the supported by CRDA. </w:t>
      </w:r>
    </w:p>
    <w:p w:rsidR="005B4AE6" w:rsidRPr="003E30AA" w:rsidRDefault="005B4AE6" w:rsidP="00F56C1F">
      <w:pPr>
        <w:pStyle w:val="Standard"/>
        <w:tabs>
          <w:tab w:val="left" w:pos="1290"/>
        </w:tabs>
        <w:jc w:val="both"/>
        <w:rPr>
          <w:rFonts w:cs="Times New Roman"/>
          <w:lang w:val="en-US"/>
        </w:rPr>
      </w:pPr>
    </w:p>
    <w:p w:rsidR="005B4AE6" w:rsidRPr="003E30AA" w:rsidRDefault="005B4AE6" w:rsidP="00F56C1F">
      <w:pPr>
        <w:pStyle w:val="Standard"/>
        <w:tabs>
          <w:tab w:val="left" w:pos="1290"/>
        </w:tabs>
        <w:jc w:val="both"/>
        <w:rPr>
          <w:rFonts w:cs="Times New Roman"/>
          <w:lang w:val="en-US"/>
        </w:rPr>
      </w:pPr>
    </w:p>
    <w:p w:rsidR="00327481" w:rsidRPr="003E30AA" w:rsidRDefault="00327481" w:rsidP="00753189">
      <w:pPr>
        <w:pStyle w:val="Standard"/>
        <w:tabs>
          <w:tab w:val="left" w:pos="1290"/>
        </w:tabs>
        <w:jc w:val="center"/>
        <w:rPr>
          <w:rFonts w:cs="Times New Roman"/>
          <w:lang w:val="en-US"/>
        </w:rPr>
      </w:pPr>
      <w:r w:rsidRPr="003E30AA">
        <w:rPr>
          <w:rFonts w:cs="Times New Roman"/>
          <w:noProof/>
          <w:lang w:eastAsia="it-IT" w:bidi="ar-SA"/>
        </w:rPr>
        <w:drawing>
          <wp:inline distT="0" distB="0" distL="0" distR="0">
            <wp:extent cx="4410808" cy="3141945"/>
            <wp:effectExtent l="19050" t="0" r="8792"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4414621" cy="3144661"/>
                    </a:xfrm>
                    <a:prstGeom prst="rect">
                      <a:avLst/>
                    </a:prstGeom>
                    <a:noFill/>
                    <a:ln w="9525">
                      <a:noFill/>
                      <a:miter lim="800000"/>
                      <a:headEnd/>
                      <a:tailEnd/>
                    </a:ln>
                  </pic:spPr>
                </pic:pic>
              </a:graphicData>
            </a:graphic>
          </wp:inline>
        </w:drawing>
      </w:r>
    </w:p>
    <w:p w:rsidR="00B97912" w:rsidRDefault="00B97912" w:rsidP="00B97912">
      <w:pPr>
        <w:pStyle w:val="Didascalia"/>
        <w:spacing w:after="0"/>
        <w:jc w:val="both"/>
        <w:rPr>
          <w:rFonts w:ascii="Times New Roman" w:hAnsi="Times New Roman" w:cs="Times New Roman"/>
          <w:i w:val="0"/>
          <w:lang w:val="en-US"/>
        </w:rPr>
      </w:pPr>
    </w:p>
    <w:p w:rsidR="00327481" w:rsidRPr="00B97912" w:rsidRDefault="00327481" w:rsidP="00B97912">
      <w:pPr>
        <w:pStyle w:val="Didascalia"/>
        <w:spacing w:after="0"/>
        <w:jc w:val="both"/>
        <w:rPr>
          <w:rFonts w:ascii="Times New Roman" w:hAnsi="Times New Roman" w:cs="Times New Roman"/>
          <w:i w:val="0"/>
          <w:lang w:val="en-US"/>
        </w:rPr>
      </w:pPr>
      <w:r w:rsidRPr="00B97912">
        <w:rPr>
          <w:rFonts w:ascii="Times New Roman" w:hAnsi="Times New Roman" w:cs="Times New Roman"/>
          <w:i w:val="0"/>
          <w:lang w:val="en-US"/>
        </w:rPr>
        <w:t xml:space="preserve">Clam depuration center in El </w:t>
      </w:r>
      <w:proofErr w:type="spellStart"/>
      <w:r w:rsidRPr="00B97912">
        <w:rPr>
          <w:rFonts w:ascii="Times New Roman" w:hAnsi="Times New Roman" w:cs="Times New Roman"/>
          <w:i w:val="0"/>
          <w:lang w:val="en-US"/>
        </w:rPr>
        <w:t>Grine</w:t>
      </w:r>
      <w:proofErr w:type="spellEnd"/>
      <w:r w:rsidRPr="00B97912">
        <w:rPr>
          <w:rFonts w:ascii="Times New Roman" w:hAnsi="Times New Roman" w:cs="Times New Roman"/>
          <w:i w:val="0"/>
          <w:lang w:val="en-US"/>
        </w:rPr>
        <w:t xml:space="preserve"> fishing </w:t>
      </w:r>
      <w:proofErr w:type="spellStart"/>
      <w:r w:rsidRPr="00B97912">
        <w:rPr>
          <w:rFonts w:ascii="Times New Roman" w:hAnsi="Times New Roman" w:cs="Times New Roman"/>
          <w:i w:val="0"/>
          <w:lang w:val="en-US"/>
        </w:rPr>
        <w:t>harbour</w:t>
      </w:r>
      <w:proofErr w:type="spellEnd"/>
    </w:p>
    <w:p w:rsidR="00327481" w:rsidRPr="003E30AA" w:rsidRDefault="00327481" w:rsidP="00F56C1F">
      <w:pPr>
        <w:pStyle w:val="Standard"/>
        <w:tabs>
          <w:tab w:val="left" w:pos="1290"/>
        </w:tabs>
        <w:jc w:val="both"/>
        <w:rPr>
          <w:rFonts w:cs="Times New Roman"/>
          <w:b/>
          <w:i/>
          <w:sz w:val="20"/>
          <w:szCs w:val="20"/>
          <w:lang w:val="en-US"/>
        </w:rPr>
      </w:pPr>
    </w:p>
    <w:p w:rsidR="00753189"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Furthermore, a store building in the port area in being converted into a fish processing plant, aimed at improving the sanitary conditions of the fish, packaging and </w:t>
      </w:r>
      <w:proofErr w:type="gramStart"/>
      <w:r w:rsidRPr="003E30AA">
        <w:rPr>
          <w:rFonts w:cs="Times New Roman"/>
          <w:sz w:val="22"/>
          <w:szCs w:val="22"/>
          <w:lang w:val="en-US"/>
        </w:rPr>
        <w:t>a</w:t>
      </w:r>
      <w:proofErr w:type="gramEnd"/>
      <w:r w:rsidRPr="003E30AA">
        <w:rPr>
          <w:rFonts w:cs="Times New Roman"/>
          <w:sz w:val="22"/>
          <w:szCs w:val="22"/>
          <w:lang w:val="en-US"/>
        </w:rPr>
        <w:t xml:space="preserve"> initial processing and packaging of the fresh fish. </w:t>
      </w:r>
    </w:p>
    <w:p w:rsidR="001B0E3D" w:rsidRDefault="001B0E3D" w:rsidP="00F56C1F">
      <w:pPr>
        <w:pStyle w:val="Standard"/>
        <w:tabs>
          <w:tab w:val="left" w:pos="1290"/>
        </w:tabs>
        <w:jc w:val="both"/>
        <w:rPr>
          <w:rFonts w:cs="Times New Roman"/>
          <w:sz w:val="22"/>
          <w:szCs w:val="22"/>
          <w:lang w:val="en-US"/>
        </w:rPr>
      </w:pPr>
    </w:p>
    <w:p w:rsidR="00753189"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Among the future projects of the GDAP there is the conversion of </w:t>
      </w:r>
      <w:proofErr w:type="gramStart"/>
      <w:r w:rsidRPr="003E30AA">
        <w:rPr>
          <w:rFonts w:cs="Times New Roman"/>
          <w:sz w:val="22"/>
          <w:szCs w:val="22"/>
          <w:lang w:val="en-US"/>
        </w:rPr>
        <w:t>a another</w:t>
      </w:r>
      <w:proofErr w:type="gramEnd"/>
      <w:r w:rsidRPr="003E30AA">
        <w:rPr>
          <w:rFonts w:cs="Times New Roman"/>
          <w:sz w:val="22"/>
          <w:szCs w:val="22"/>
          <w:lang w:val="en-US"/>
        </w:rPr>
        <w:t xml:space="preserve"> store building to create a restau</w:t>
      </w:r>
      <w:r w:rsidR="00753189" w:rsidRPr="003E30AA">
        <w:rPr>
          <w:rFonts w:cs="Times New Roman"/>
          <w:sz w:val="22"/>
          <w:szCs w:val="22"/>
          <w:lang w:val="en-US"/>
        </w:rPr>
        <w:t>rant open to the local tourists.</w:t>
      </w: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project could be realized by   the acquisition of the micro credit. The port of El </w:t>
      </w:r>
      <w:proofErr w:type="spellStart"/>
      <w:r w:rsidRPr="003E30AA">
        <w:rPr>
          <w:rFonts w:cs="Times New Roman"/>
          <w:sz w:val="22"/>
          <w:szCs w:val="22"/>
          <w:lang w:val="en-US"/>
        </w:rPr>
        <w:t>Grine</w:t>
      </w:r>
      <w:proofErr w:type="spellEnd"/>
      <w:r w:rsidRPr="003E30AA">
        <w:rPr>
          <w:rFonts w:cs="Times New Roman"/>
          <w:sz w:val="22"/>
          <w:szCs w:val="22"/>
          <w:lang w:val="en-US"/>
        </w:rPr>
        <w:t xml:space="preserve"> thus represents a multifunctional fishing center, which could valorize the work and the fishery products (fish, clams and crustaceans). </w:t>
      </w: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attraction of </w:t>
      </w:r>
      <w:proofErr w:type="spellStart"/>
      <w:r w:rsidRPr="003E30AA">
        <w:rPr>
          <w:rFonts w:cs="Times New Roman"/>
          <w:sz w:val="22"/>
          <w:szCs w:val="22"/>
          <w:lang w:val="en-US"/>
        </w:rPr>
        <w:t>he</w:t>
      </w:r>
      <w:proofErr w:type="spellEnd"/>
      <w:r w:rsidRPr="003E30AA">
        <w:rPr>
          <w:rFonts w:cs="Times New Roman"/>
          <w:sz w:val="22"/>
          <w:szCs w:val="22"/>
          <w:lang w:val="en-US"/>
        </w:rPr>
        <w:t xml:space="preserve"> tourists and the consumers in general could improve the value of the clams caught, depurated and packed by the women, but also of the flat worms gathering used for sportive fishing, and in the future for the gathering of </w:t>
      </w:r>
      <w:proofErr w:type="spellStart"/>
      <w:r w:rsidRPr="003E30AA">
        <w:rPr>
          <w:rFonts w:cs="Times New Roman"/>
          <w:sz w:val="22"/>
          <w:szCs w:val="22"/>
          <w:lang w:val="en-US"/>
        </w:rPr>
        <w:t>Salicornia</w:t>
      </w:r>
      <w:proofErr w:type="spellEnd"/>
      <w:r w:rsidRPr="003E30AA">
        <w:rPr>
          <w:rFonts w:cs="Times New Roman"/>
          <w:sz w:val="22"/>
          <w:szCs w:val="22"/>
          <w:lang w:val="en-US"/>
        </w:rPr>
        <w:t xml:space="preserve"> (a vegetable available in large quantity in the area). </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The multifunctional center could be a driver for diversification and empowerment for the fishery value chain in this remote rural area.</w:t>
      </w:r>
    </w:p>
    <w:p w:rsidR="00753189" w:rsidRPr="003E30AA" w:rsidRDefault="00753189" w:rsidP="00F56C1F">
      <w:pPr>
        <w:pStyle w:val="Standard"/>
        <w:tabs>
          <w:tab w:val="left" w:pos="1290"/>
        </w:tabs>
        <w:jc w:val="both"/>
        <w:rPr>
          <w:rFonts w:cs="Times New Roman"/>
          <w:sz w:val="22"/>
          <w:szCs w:val="22"/>
          <w:lang w:val="en-US"/>
        </w:rPr>
      </w:pPr>
    </w:p>
    <w:p w:rsidR="00753189"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Among the problems we have the illegal fishing of the clams which continues despite the biological rest period and during the harvesting season 2017-2018 which has been interdicted for sanitary reasons. </w:t>
      </w:r>
    </w:p>
    <w:p w:rsidR="00753189" w:rsidRPr="003E30AA" w:rsidRDefault="00753189"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interdiction was caused by a lack of founds of the DGSV for monitoring plan of </w:t>
      </w:r>
      <w:proofErr w:type="spellStart"/>
      <w:r w:rsidRPr="003E30AA">
        <w:rPr>
          <w:rFonts w:cs="Times New Roman"/>
          <w:sz w:val="22"/>
          <w:szCs w:val="22"/>
          <w:lang w:val="en-US"/>
        </w:rPr>
        <w:t>biotoxins</w:t>
      </w:r>
      <w:proofErr w:type="spellEnd"/>
      <w:r w:rsidRPr="003E30AA">
        <w:rPr>
          <w:rFonts w:cs="Times New Roman"/>
          <w:sz w:val="22"/>
          <w:szCs w:val="22"/>
          <w:lang w:val="en-US"/>
        </w:rPr>
        <w:t xml:space="preserve">. Despite that, the women </w:t>
      </w:r>
      <w:proofErr w:type="gramStart"/>
      <w:r w:rsidRPr="003E30AA">
        <w:rPr>
          <w:rFonts w:cs="Times New Roman"/>
          <w:sz w:val="22"/>
          <w:szCs w:val="22"/>
          <w:lang w:val="en-US"/>
        </w:rPr>
        <w:t>which</w:t>
      </w:r>
      <w:proofErr w:type="gramEnd"/>
      <w:r w:rsidRPr="003E30AA">
        <w:rPr>
          <w:rFonts w:cs="Times New Roman"/>
          <w:sz w:val="22"/>
          <w:szCs w:val="22"/>
          <w:lang w:val="en-US"/>
        </w:rPr>
        <w:t xml:space="preserve"> operate in the Governorate of </w:t>
      </w:r>
      <w:proofErr w:type="spellStart"/>
      <w:r w:rsidRPr="003E30AA">
        <w:rPr>
          <w:rFonts w:cs="Times New Roman"/>
          <w:sz w:val="22"/>
          <w:szCs w:val="22"/>
          <w:lang w:val="en-US"/>
        </w:rPr>
        <w:t>Madénine</w:t>
      </w:r>
      <w:proofErr w:type="spellEnd"/>
      <w:r w:rsidRPr="003E30AA">
        <w:rPr>
          <w:rFonts w:cs="Times New Roman"/>
          <w:sz w:val="22"/>
          <w:szCs w:val="22"/>
          <w:lang w:val="en-US"/>
        </w:rPr>
        <w:t xml:space="preserve"> have continued to illegally catch clams and to put them in the informal market through intermediaries who sell the clams to the depurators of </w:t>
      </w:r>
      <w:proofErr w:type="spellStart"/>
      <w:r w:rsidRPr="003E30AA">
        <w:rPr>
          <w:rFonts w:cs="Times New Roman"/>
          <w:sz w:val="22"/>
          <w:szCs w:val="22"/>
          <w:lang w:val="en-US"/>
        </w:rPr>
        <w:t>Sfax</w:t>
      </w:r>
      <w:proofErr w:type="spellEnd"/>
      <w:r w:rsidRPr="003E30AA">
        <w:rPr>
          <w:rFonts w:cs="Times New Roman"/>
          <w:sz w:val="22"/>
          <w:szCs w:val="22"/>
          <w:lang w:val="en-US"/>
        </w:rPr>
        <w:t xml:space="preserve">. </w:t>
      </w:r>
    </w:p>
    <w:p w:rsidR="00753189" w:rsidRPr="003E30AA" w:rsidRDefault="00753189" w:rsidP="00F56C1F">
      <w:pPr>
        <w:pStyle w:val="Standard"/>
        <w:tabs>
          <w:tab w:val="left" w:pos="1290"/>
        </w:tabs>
        <w:jc w:val="both"/>
        <w:rPr>
          <w:rFonts w:cs="Times New Roman"/>
          <w:sz w:val="22"/>
          <w:szCs w:val="22"/>
          <w:lang w:val="en-US"/>
        </w:rPr>
      </w:pPr>
    </w:p>
    <w:p w:rsidR="00327481"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Follow the data collection during the harvesting seasons:</w:t>
      </w:r>
    </w:p>
    <w:p w:rsidR="001B0E3D" w:rsidRPr="003E30AA" w:rsidRDefault="001B0E3D"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p>
    <w:tbl>
      <w:tblPr>
        <w:tblW w:w="9142" w:type="dxa"/>
        <w:tblInd w:w="356" w:type="dxa"/>
        <w:tblLayout w:type="fixed"/>
        <w:tblCellMar>
          <w:left w:w="10" w:type="dxa"/>
          <w:right w:w="10" w:type="dxa"/>
        </w:tblCellMar>
        <w:tblLook w:val="04A0"/>
      </w:tblPr>
      <w:tblGrid>
        <w:gridCol w:w="759"/>
        <w:gridCol w:w="800"/>
        <w:gridCol w:w="992"/>
        <w:gridCol w:w="851"/>
        <w:gridCol w:w="850"/>
        <w:gridCol w:w="851"/>
        <w:gridCol w:w="850"/>
        <w:gridCol w:w="851"/>
        <w:gridCol w:w="587"/>
        <w:gridCol w:w="121"/>
        <w:gridCol w:w="407"/>
        <w:gridCol w:w="810"/>
        <w:gridCol w:w="10"/>
        <w:gridCol w:w="403"/>
      </w:tblGrid>
      <w:tr w:rsidR="00753189" w:rsidRPr="004A1143" w:rsidTr="00456413">
        <w:trPr>
          <w:trHeight w:val="300"/>
        </w:trPr>
        <w:tc>
          <w:tcPr>
            <w:tcW w:w="759" w:type="dxa"/>
            <w:tcMar>
              <w:top w:w="0" w:type="dxa"/>
              <w:left w:w="0" w:type="dxa"/>
              <w:bottom w:w="0" w:type="dxa"/>
              <w:right w:w="0" w:type="dxa"/>
            </w:tcMar>
            <w:vAlign w:val="bottom"/>
          </w:tcPr>
          <w:p w:rsidR="00753189" w:rsidRPr="003E30AA" w:rsidRDefault="00753189" w:rsidP="00F56C1F">
            <w:pPr>
              <w:pStyle w:val="Standard"/>
              <w:snapToGrid w:val="0"/>
              <w:rPr>
                <w:rFonts w:cs="Times New Roman"/>
                <w:lang w:val="en-US"/>
              </w:rPr>
            </w:pPr>
          </w:p>
        </w:tc>
        <w:tc>
          <w:tcPr>
            <w:tcW w:w="8383" w:type="dxa"/>
            <w:gridSpan w:val="13"/>
            <w:tcMar>
              <w:top w:w="0" w:type="dxa"/>
              <w:left w:w="0" w:type="dxa"/>
              <w:bottom w:w="0" w:type="dxa"/>
              <w:right w:w="0" w:type="dxa"/>
            </w:tcMar>
            <w:vAlign w:val="bottom"/>
          </w:tcPr>
          <w:p w:rsidR="00753189" w:rsidRDefault="00753189" w:rsidP="00F56C1F">
            <w:pPr>
              <w:pStyle w:val="Standard"/>
              <w:snapToGrid w:val="0"/>
              <w:rPr>
                <w:rFonts w:cs="Times New Roman"/>
                <w:b/>
                <w:lang w:val="en-US"/>
              </w:rPr>
            </w:pPr>
            <w:r w:rsidRPr="003E30AA">
              <w:rPr>
                <w:rFonts w:eastAsia="Times New Roman" w:cs="Times New Roman"/>
                <w:lang w:val="en-US"/>
              </w:rPr>
              <w:t xml:space="preserve">                                   </w:t>
            </w:r>
            <w:r w:rsidRPr="003E30AA">
              <w:rPr>
                <w:rFonts w:cs="Times New Roman"/>
                <w:b/>
                <w:lang w:val="en-US"/>
              </w:rPr>
              <w:t>From October 1st to May 31</w:t>
            </w:r>
          </w:p>
          <w:p w:rsidR="001B0E3D" w:rsidRPr="003E30AA" w:rsidRDefault="001B0E3D" w:rsidP="00F56C1F">
            <w:pPr>
              <w:pStyle w:val="Standard"/>
              <w:snapToGrid w:val="0"/>
              <w:rPr>
                <w:rFonts w:cs="Times New Roman"/>
                <w:lang w:val="en-US"/>
              </w:rPr>
            </w:pPr>
          </w:p>
        </w:tc>
      </w:tr>
      <w:tr w:rsidR="00753189" w:rsidRPr="003E30AA" w:rsidTr="00456413">
        <w:trPr>
          <w:trHeight w:val="420"/>
        </w:trPr>
        <w:tc>
          <w:tcPr>
            <w:tcW w:w="9142" w:type="dxa"/>
            <w:gridSpan w:val="14"/>
            <w:tcMar>
              <w:top w:w="0" w:type="dxa"/>
              <w:left w:w="70" w:type="dxa"/>
              <w:bottom w:w="0" w:type="dxa"/>
              <w:right w:w="70" w:type="dxa"/>
            </w:tcMar>
            <w:vAlign w:val="bottom"/>
          </w:tcPr>
          <w:p w:rsidR="00753189" w:rsidRPr="003E30AA" w:rsidRDefault="00753189" w:rsidP="00753189">
            <w:pPr>
              <w:pStyle w:val="Standard"/>
              <w:snapToGrid w:val="0"/>
              <w:jc w:val="center"/>
              <w:rPr>
                <w:rFonts w:cs="Times New Roman"/>
                <w:b/>
                <w:bCs/>
                <w:color w:val="000000"/>
                <w:sz w:val="20"/>
                <w:szCs w:val="20"/>
              </w:rPr>
            </w:pPr>
            <w:proofErr w:type="spellStart"/>
            <w:r w:rsidRPr="003E30AA">
              <w:rPr>
                <w:rFonts w:cs="Times New Roman"/>
                <w:b/>
                <w:bCs/>
                <w:color w:val="000000"/>
                <w:sz w:val="20"/>
                <w:szCs w:val="20"/>
              </w:rPr>
              <w:t>Harvesting</w:t>
            </w:r>
            <w:proofErr w:type="spellEnd"/>
            <w:r w:rsidRPr="003E30AA">
              <w:rPr>
                <w:rFonts w:cs="Times New Roman"/>
                <w:b/>
                <w:bCs/>
                <w:color w:val="000000"/>
                <w:sz w:val="20"/>
                <w:szCs w:val="20"/>
              </w:rPr>
              <w:t xml:space="preserve"> </w:t>
            </w:r>
            <w:proofErr w:type="spellStart"/>
            <w:r w:rsidRPr="003E30AA">
              <w:rPr>
                <w:rFonts w:cs="Times New Roman"/>
                <w:b/>
                <w:bCs/>
                <w:color w:val="000000"/>
                <w:sz w:val="20"/>
                <w:szCs w:val="20"/>
              </w:rPr>
              <w:t>season</w:t>
            </w:r>
            <w:proofErr w:type="spellEnd"/>
            <w:r w:rsidRPr="003E30AA">
              <w:rPr>
                <w:rFonts w:cs="Times New Roman"/>
                <w:b/>
                <w:bCs/>
                <w:color w:val="000000"/>
                <w:sz w:val="20"/>
                <w:szCs w:val="20"/>
              </w:rPr>
              <w:t xml:space="preserve"> 2010/2011</w:t>
            </w:r>
          </w:p>
        </w:tc>
      </w:tr>
      <w:tr w:rsidR="00327481" w:rsidRPr="003E30AA" w:rsidTr="00456413">
        <w:trPr>
          <w:trHeight w:val="315"/>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2643"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2010</w:t>
            </w:r>
          </w:p>
        </w:tc>
        <w:tc>
          <w:tcPr>
            <w:tcW w:w="2551"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2011</w:t>
            </w:r>
          </w:p>
        </w:tc>
        <w:tc>
          <w:tcPr>
            <w:tcW w:w="1966" w:type="dxa"/>
            <w:gridSpan w:val="4"/>
            <w:tcBorders>
              <w:left w:val="single" w:sz="4" w:space="0" w:color="000000"/>
            </w:tcBorders>
            <w:tcMar>
              <w:top w:w="0" w:type="dxa"/>
              <w:left w:w="0" w:type="dxa"/>
              <w:bottom w:w="0" w:type="dxa"/>
              <w:right w:w="0" w:type="dxa"/>
            </w:tcMar>
            <w:vAlign w:val="center"/>
          </w:tcPr>
          <w:p w:rsidR="00327481" w:rsidRPr="003E30AA" w:rsidRDefault="00327481" w:rsidP="00F56C1F">
            <w:pPr>
              <w:pStyle w:val="Standard"/>
              <w:snapToGrid w:val="0"/>
              <w:jc w:val="center"/>
              <w:rPr>
                <w:rFonts w:cs="Times New Roman"/>
                <w:color w:val="000000"/>
                <w:sz w:val="20"/>
                <w:szCs w:val="20"/>
              </w:rPr>
            </w:pPr>
          </w:p>
        </w:tc>
        <w:tc>
          <w:tcPr>
            <w:tcW w:w="1223" w:type="dxa"/>
            <w:gridSpan w:val="3"/>
            <w:tcMar>
              <w:top w:w="0" w:type="dxa"/>
              <w:left w:w="0" w:type="dxa"/>
              <w:bottom w:w="0" w:type="dxa"/>
              <w:right w:w="0" w:type="dxa"/>
            </w:tcMar>
          </w:tcPr>
          <w:p w:rsidR="00327481" w:rsidRPr="003E30AA" w:rsidRDefault="00327481" w:rsidP="00F56C1F">
            <w:pPr>
              <w:pStyle w:val="Standard"/>
              <w:snapToGrid w:val="0"/>
              <w:rPr>
                <w:rFonts w:cs="Times New Roman"/>
                <w:color w:val="000000"/>
                <w:sz w:val="20"/>
                <w:szCs w:val="20"/>
              </w:rPr>
            </w:pPr>
          </w:p>
        </w:tc>
      </w:tr>
      <w:tr w:rsidR="00327481" w:rsidRPr="003E30AA" w:rsidTr="00456413">
        <w:trPr>
          <w:trHeight w:val="300"/>
        </w:trPr>
        <w:tc>
          <w:tcPr>
            <w:tcW w:w="759" w:type="dxa"/>
            <w:tcBorders>
              <w:top w:val="single" w:sz="4" w:space="0" w:color="000000"/>
              <w:left w:val="single" w:sz="4" w:space="0" w:color="000000"/>
              <w:bottom w:val="single" w:sz="4" w:space="0" w:color="000000"/>
            </w:tcBorders>
            <w:tcMar>
              <w:top w:w="0" w:type="dxa"/>
              <w:left w:w="0" w:type="dxa"/>
              <w:bottom w:w="0" w:type="dxa"/>
              <w:right w:w="0" w:type="dxa"/>
            </w:tcMar>
            <w:vAlign w:val="bottom"/>
          </w:tcPr>
          <w:p w:rsidR="00327481" w:rsidRPr="003E30AA" w:rsidRDefault="00327481" w:rsidP="00F56C1F">
            <w:pPr>
              <w:pStyle w:val="Standard"/>
              <w:rPr>
                <w:rFonts w:cs="Times New Roman"/>
                <w:color w:val="000000"/>
                <w:sz w:val="20"/>
                <w:szCs w:val="20"/>
              </w:rPr>
            </w:pPr>
            <w:r w:rsidRPr="003E30AA">
              <w:rPr>
                <w:rFonts w:cs="Times New Roman"/>
                <w:color w:val="000000"/>
                <w:sz w:val="20"/>
                <w:szCs w:val="20"/>
              </w:rPr>
              <w:t> </w:t>
            </w:r>
          </w:p>
        </w:tc>
        <w:tc>
          <w:tcPr>
            <w:tcW w:w="8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Oct</w:t>
            </w:r>
            <w:proofErr w:type="spellEnd"/>
          </w:p>
        </w:tc>
        <w:tc>
          <w:tcPr>
            <w:tcW w:w="99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Nov</w:t>
            </w:r>
            <w:proofErr w:type="spellEnd"/>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Dec</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Jan</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Feb</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Mar</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Apr</w:t>
            </w:r>
            <w:proofErr w:type="spellEnd"/>
          </w:p>
        </w:tc>
        <w:tc>
          <w:tcPr>
            <w:tcW w:w="587"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May</w:t>
            </w:r>
          </w:p>
        </w:tc>
        <w:tc>
          <w:tcPr>
            <w:tcW w:w="1348" w:type="dxa"/>
            <w:gridSpan w:val="4"/>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Total (kg)</w:t>
            </w:r>
          </w:p>
        </w:tc>
        <w:tc>
          <w:tcPr>
            <w:tcW w:w="403" w:type="dxa"/>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00B0F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M1</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10222</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25660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18390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587"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348" w:type="dxa"/>
            <w:gridSpan w:val="4"/>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54272</w:t>
            </w:r>
          </w:p>
        </w:tc>
        <w:tc>
          <w:tcPr>
            <w:tcW w:w="403" w:type="dxa"/>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456413" w:rsidRPr="003E30AA" w:rsidTr="00456413">
        <w:trPr>
          <w:trHeight w:val="420"/>
        </w:trPr>
        <w:tc>
          <w:tcPr>
            <w:tcW w:w="9142" w:type="dxa"/>
            <w:gridSpan w:val="14"/>
            <w:tcMar>
              <w:top w:w="0" w:type="dxa"/>
              <w:left w:w="0" w:type="dxa"/>
              <w:bottom w:w="0" w:type="dxa"/>
              <w:right w:w="0" w:type="dxa"/>
            </w:tcMar>
            <w:vAlign w:val="bottom"/>
          </w:tcPr>
          <w:p w:rsidR="00456413" w:rsidRPr="003E30AA" w:rsidRDefault="00456413" w:rsidP="00F56C1F">
            <w:pPr>
              <w:pStyle w:val="Standard"/>
              <w:rPr>
                <w:rFonts w:eastAsia="Times New Roman" w:cs="Times New Roman"/>
                <w:b/>
                <w:bCs/>
                <w:color w:val="000000"/>
                <w:sz w:val="20"/>
                <w:szCs w:val="20"/>
              </w:rPr>
            </w:pPr>
            <w:r w:rsidRPr="003E30AA">
              <w:rPr>
                <w:rFonts w:eastAsia="Times New Roman" w:cs="Times New Roman"/>
                <w:b/>
                <w:bCs/>
                <w:color w:val="000000"/>
                <w:sz w:val="20"/>
                <w:szCs w:val="20"/>
              </w:rPr>
              <w:t xml:space="preserve">         </w:t>
            </w:r>
          </w:p>
          <w:p w:rsidR="00456413" w:rsidRDefault="00456413" w:rsidP="00456413">
            <w:pPr>
              <w:pStyle w:val="Standard"/>
              <w:snapToGrid w:val="0"/>
              <w:jc w:val="center"/>
              <w:rPr>
                <w:rFonts w:cs="Times New Roman"/>
                <w:b/>
                <w:bCs/>
                <w:color w:val="000000"/>
                <w:sz w:val="20"/>
                <w:szCs w:val="20"/>
              </w:rPr>
            </w:pPr>
          </w:p>
          <w:p w:rsidR="001B0E3D" w:rsidRPr="003E30AA" w:rsidRDefault="001B0E3D" w:rsidP="00456413">
            <w:pPr>
              <w:pStyle w:val="Standard"/>
              <w:snapToGrid w:val="0"/>
              <w:jc w:val="center"/>
              <w:rPr>
                <w:rFonts w:cs="Times New Roman"/>
                <w:b/>
                <w:bCs/>
                <w:color w:val="000000"/>
                <w:sz w:val="20"/>
                <w:szCs w:val="20"/>
              </w:rPr>
            </w:pPr>
          </w:p>
          <w:p w:rsidR="00456413" w:rsidRPr="003E30AA" w:rsidRDefault="00456413" w:rsidP="00456413">
            <w:pPr>
              <w:pStyle w:val="Standard"/>
              <w:snapToGrid w:val="0"/>
              <w:jc w:val="center"/>
              <w:rPr>
                <w:rFonts w:cs="Times New Roman"/>
                <w:b/>
                <w:bCs/>
                <w:color w:val="000000"/>
                <w:sz w:val="20"/>
                <w:szCs w:val="20"/>
              </w:rPr>
            </w:pPr>
            <w:proofErr w:type="spellStart"/>
            <w:r w:rsidRPr="003E30AA">
              <w:rPr>
                <w:rFonts w:cs="Times New Roman"/>
                <w:b/>
                <w:bCs/>
                <w:color w:val="000000"/>
                <w:sz w:val="20"/>
                <w:szCs w:val="20"/>
              </w:rPr>
              <w:t>Harvesting</w:t>
            </w:r>
            <w:proofErr w:type="spellEnd"/>
            <w:r w:rsidRPr="003E30AA">
              <w:rPr>
                <w:rFonts w:cs="Times New Roman"/>
                <w:b/>
                <w:bCs/>
                <w:color w:val="000000"/>
                <w:sz w:val="20"/>
                <w:szCs w:val="20"/>
              </w:rPr>
              <w:t xml:space="preserve"> </w:t>
            </w:r>
            <w:proofErr w:type="spellStart"/>
            <w:r w:rsidRPr="003E30AA">
              <w:rPr>
                <w:rFonts w:cs="Times New Roman"/>
                <w:b/>
                <w:bCs/>
                <w:color w:val="000000"/>
                <w:sz w:val="20"/>
                <w:szCs w:val="20"/>
              </w:rPr>
              <w:t>season</w:t>
            </w:r>
            <w:proofErr w:type="spellEnd"/>
            <w:r w:rsidRPr="003E30AA">
              <w:rPr>
                <w:rFonts w:cs="Times New Roman"/>
                <w:b/>
                <w:bCs/>
                <w:color w:val="000000"/>
                <w:sz w:val="20"/>
                <w:szCs w:val="20"/>
              </w:rPr>
              <w:t xml:space="preserve"> 2011/2012</w:t>
            </w:r>
          </w:p>
        </w:tc>
      </w:tr>
      <w:tr w:rsidR="00327481" w:rsidRPr="003E30AA" w:rsidTr="00456413">
        <w:trPr>
          <w:trHeight w:val="315"/>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2643"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2011</w:t>
            </w:r>
          </w:p>
        </w:tc>
        <w:tc>
          <w:tcPr>
            <w:tcW w:w="2551"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2012</w:t>
            </w:r>
          </w:p>
        </w:tc>
        <w:tc>
          <w:tcPr>
            <w:tcW w:w="1966" w:type="dxa"/>
            <w:gridSpan w:val="4"/>
            <w:tcBorders>
              <w:left w:val="single" w:sz="4" w:space="0" w:color="000000"/>
            </w:tcBorders>
            <w:tcMar>
              <w:top w:w="0" w:type="dxa"/>
              <w:left w:w="0" w:type="dxa"/>
              <w:bottom w:w="0" w:type="dxa"/>
              <w:right w:w="0" w:type="dxa"/>
            </w:tcMar>
            <w:vAlign w:val="center"/>
          </w:tcPr>
          <w:p w:rsidR="00327481" w:rsidRPr="003E30AA" w:rsidRDefault="00327481" w:rsidP="00F56C1F">
            <w:pPr>
              <w:pStyle w:val="Standard"/>
              <w:snapToGrid w:val="0"/>
              <w:jc w:val="center"/>
              <w:rPr>
                <w:rFonts w:cs="Times New Roman"/>
                <w:color w:val="000000"/>
                <w:sz w:val="20"/>
                <w:szCs w:val="20"/>
              </w:rPr>
            </w:pPr>
          </w:p>
        </w:tc>
        <w:tc>
          <w:tcPr>
            <w:tcW w:w="1223" w:type="dxa"/>
            <w:gridSpan w:val="3"/>
            <w:tcMar>
              <w:top w:w="0" w:type="dxa"/>
              <w:left w:w="0" w:type="dxa"/>
              <w:bottom w:w="0" w:type="dxa"/>
              <w:right w:w="0" w:type="dxa"/>
            </w:tcMar>
          </w:tcPr>
          <w:p w:rsidR="00327481" w:rsidRPr="003E30AA" w:rsidRDefault="00327481" w:rsidP="00F56C1F">
            <w:pPr>
              <w:pStyle w:val="Standard"/>
              <w:snapToGrid w:val="0"/>
              <w:rPr>
                <w:rFonts w:cs="Times New Roman"/>
                <w:color w:val="000000"/>
                <w:sz w:val="20"/>
                <w:szCs w:val="20"/>
              </w:rPr>
            </w:pPr>
          </w:p>
        </w:tc>
      </w:tr>
      <w:tr w:rsidR="00327481" w:rsidRPr="003E30AA" w:rsidTr="00456413">
        <w:trPr>
          <w:trHeight w:val="300"/>
        </w:trPr>
        <w:tc>
          <w:tcPr>
            <w:tcW w:w="759" w:type="dxa"/>
            <w:tcBorders>
              <w:top w:val="single" w:sz="4" w:space="0" w:color="000000"/>
              <w:left w:val="single" w:sz="4" w:space="0" w:color="000000"/>
              <w:bottom w:val="single" w:sz="4" w:space="0" w:color="000000"/>
            </w:tcBorders>
            <w:tcMar>
              <w:top w:w="0" w:type="dxa"/>
              <w:left w:w="0" w:type="dxa"/>
              <w:bottom w:w="0" w:type="dxa"/>
              <w:right w:w="0" w:type="dxa"/>
            </w:tcMar>
            <w:vAlign w:val="bottom"/>
          </w:tcPr>
          <w:p w:rsidR="00327481" w:rsidRPr="003E30AA" w:rsidRDefault="00327481" w:rsidP="00F56C1F">
            <w:pPr>
              <w:pStyle w:val="Standard"/>
              <w:rPr>
                <w:rFonts w:cs="Times New Roman"/>
                <w:color w:val="000000"/>
                <w:sz w:val="20"/>
                <w:szCs w:val="20"/>
              </w:rPr>
            </w:pPr>
            <w:r w:rsidRPr="003E30AA">
              <w:rPr>
                <w:rFonts w:cs="Times New Roman"/>
                <w:color w:val="000000"/>
                <w:sz w:val="20"/>
                <w:szCs w:val="20"/>
              </w:rPr>
              <w:t> </w:t>
            </w:r>
          </w:p>
        </w:tc>
        <w:tc>
          <w:tcPr>
            <w:tcW w:w="8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Oct</w:t>
            </w:r>
            <w:proofErr w:type="spellEnd"/>
          </w:p>
        </w:tc>
        <w:tc>
          <w:tcPr>
            <w:tcW w:w="99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Nov</w:t>
            </w:r>
            <w:proofErr w:type="spellEnd"/>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Dec</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Jan</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Feb</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Mar</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Apr</w:t>
            </w:r>
            <w:proofErr w:type="spellEnd"/>
          </w:p>
        </w:tc>
        <w:tc>
          <w:tcPr>
            <w:tcW w:w="587"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May</w:t>
            </w:r>
          </w:p>
        </w:tc>
        <w:tc>
          <w:tcPr>
            <w:tcW w:w="1348" w:type="dxa"/>
            <w:gridSpan w:val="4"/>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Total (kg)</w:t>
            </w:r>
          </w:p>
        </w:tc>
        <w:tc>
          <w:tcPr>
            <w:tcW w:w="403" w:type="dxa"/>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00B0F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M1</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8697</w:t>
            </w:r>
          </w:p>
        </w:tc>
        <w:tc>
          <w:tcPr>
            <w:tcW w:w="587"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8050</w:t>
            </w:r>
          </w:p>
        </w:tc>
        <w:tc>
          <w:tcPr>
            <w:tcW w:w="1348" w:type="dxa"/>
            <w:gridSpan w:val="4"/>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16747</w:t>
            </w:r>
          </w:p>
        </w:tc>
        <w:tc>
          <w:tcPr>
            <w:tcW w:w="403" w:type="dxa"/>
            <w:tcBorders>
              <w:left w:val="single" w:sz="4" w:space="0" w:color="000000"/>
            </w:tcBorders>
            <w:tcMar>
              <w:top w:w="0" w:type="dxa"/>
              <w:left w:w="0" w:type="dxa"/>
              <w:bottom w:w="0" w:type="dxa"/>
              <w:right w:w="0" w:type="dxa"/>
            </w:tcMar>
          </w:tcPr>
          <w:p w:rsidR="00327481" w:rsidRDefault="00327481" w:rsidP="00F56C1F">
            <w:pPr>
              <w:pStyle w:val="Standard"/>
              <w:snapToGrid w:val="0"/>
              <w:rPr>
                <w:rFonts w:cs="Times New Roman"/>
                <w:sz w:val="20"/>
                <w:szCs w:val="20"/>
              </w:rPr>
            </w:pPr>
          </w:p>
          <w:p w:rsidR="001B0E3D" w:rsidRPr="003E30AA" w:rsidRDefault="001B0E3D" w:rsidP="00F56C1F">
            <w:pPr>
              <w:pStyle w:val="Standard"/>
              <w:snapToGrid w:val="0"/>
              <w:rPr>
                <w:rFonts w:cs="Times New Roman"/>
                <w:sz w:val="20"/>
                <w:szCs w:val="20"/>
              </w:rPr>
            </w:pPr>
          </w:p>
        </w:tc>
      </w:tr>
      <w:tr w:rsidR="00327481" w:rsidRPr="003E30AA" w:rsidTr="00456413">
        <w:trPr>
          <w:trHeight w:val="420"/>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p w:rsidR="00456413" w:rsidRPr="003E30AA" w:rsidRDefault="00456413" w:rsidP="00F56C1F">
            <w:pPr>
              <w:pStyle w:val="Standard"/>
              <w:snapToGrid w:val="0"/>
              <w:rPr>
                <w:rFonts w:cs="Times New Roman"/>
                <w:b/>
                <w:bCs/>
                <w:color w:val="000000"/>
                <w:sz w:val="20"/>
                <w:szCs w:val="20"/>
              </w:rPr>
            </w:pPr>
          </w:p>
        </w:tc>
        <w:tc>
          <w:tcPr>
            <w:tcW w:w="800"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992"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4253" w:type="dxa"/>
            <w:gridSpan w:val="5"/>
            <w:tcMar>
              <w:top w:w="0" w:type="dxa"/>
              <w:left w:w="0" w:type="dxa"/>
              <w:bottom w:w="0" w:type="dxa"/>
              <w:right w:w="0" w:type="dxa"/>
            </w:tcMar>
            <w:vAlign w:val="bottom"/>
          </w:tcPr>
          <w:p w:rsidR="001B0E3D" w:rsidRDefault="00327481" w:rsidP="00F56C1F">
            <w:pPr>
              <w:pStyle w:val="Standard"/>
              <w:rPr>
                <w:rFonts w:eastAsia="Times New Roman" w:cs="Times New Roman"/>
                <w:b/>
                <w:bCs/>
                <w:color w:val="000000"/>
                <w:sz w:val="20"/>
                <w:szCs w:val="20"/>
              </w:rPr>
            </w:pPr>
            <w:r w:rsidRPr="003E30AA">
              <w:rPr>
                <w:rFonts w:eastAsia="Times New Roman" w:cs="Times New Roman"/>
                <w:b/>
                <w:bCs/>
                <w:color w:val="000000"/>
                <w:sz w:val="20"/>
                <w:szCs w:val="20"/>
              </w:rPr>
              <w:t xml:space="preserve">             </w:t>
            </w:r>
          </w:p>
          <w:p w:rsidR="001B0E3D" w:rsidRDefault="001B0E3D" w:rsidP="00F56C1F">
            <w:pPr>
              <w:pStyle w:val="Standard"/>
              <w:rPr>
                <w:rFonts w:eastAsia="Times New Roman" w:cs="Times New Roman"/>
                <w:b/>
                <w:bCs/>
                <w:color w:val="000000"/>
                <w:sz w:val="20"/>
                <w:szCs w:val="20"/>
              </w:rPr>
            </w:pPr>
          </w:p>
          <w:p w:rsidR="001B0E3D" w:rsidRDefault="001B0E3D" w:rsidP="00F56C1F">
            <w:pPr>
              <w:pStyle w:val="Standard"/>
              <w:rPr>
                <w:rFonts w:eastAsia="Times New Roman" w:cs="Times New Roman"/>
                <w:b/>
                <w:bCs/>
                <w:color w:val="000000"/>
                <w:sz w:val="20"/>
                <w:szCs w:val="20"/>
              </w:rPr>
            </w:pPr>
          </w:p>
          <w:p w:rsidR="00327481" w:rsidRPr="003E30AA" w:rsidRDefault="00327481" w:rsidP="001B0E3D">
            <w:pPr>
              <w:pStyle w:val="Standard"/>
              <w:jc w:val="center"/>
              <w:rPr>
                <w:rFonts w:cs="Times New Roman"/>
              </w:rPr>
            </w:pPr>
            <w:proofErr w:type="spellStart"/>
            <w:r w:rsidRPr="003E30AA">
              <w:rPr>
                <w:rFonts w:cs="Times New Roman"/>
                <w:b/>
                <w:bCs/>
                <w:color w:val="000000"/>
                <w:sz w:val="20"/>
                <w:szCs w:val="20"/>
              </w:rPr>
              <w:t>Harvesting</w:t>
            </w:r>
            <w:proofErr w:type="spellEnd"/>
            <w:r w:rsidRPr="003E30AA">
              <w:rPr>
                <w:rFonts w:cs="Times New Roman"/>
                <w:b/>
                <w:bCs/>
                <w:color w:val="000000"/>
                <w:sz w:val="20"/>
                <w:szCs w:val="20"/>
              </w:rPr>
              <w:t xml:space="preserve"> </w:t>
            </w:r>
            <w:proofErr w:type="spellStart"/>
            <w:r w:rsidRPr="003E30AA">
              <w:rPr>
                <w:rFonts w:cs="Times New Roman"/>
                <w:b/>
                <w:bCs/>
                <w:color w:val="000000"/>
                <w:sz w:val="20"/>
                <w:szCs w:val="20"/>
              </w:rPr>
              <w:t>season</w:t>
            </w:r>
            <w:proofErr w:type="spellEnd"/>
            <w:r w:rsidRPr="003E30AA">
              <w:rPr>
                <w:rFonts w:cs="Times New Roman"/>
                <w:b/>
                <w:bCs/>
                <w:color w:val="000000"/>
                <w:sz w:val="20"/>
                <w:szCs w:val="20"/>
              </w:rPr>
              <w:t xml:space="preserve"> 2012/2013</w:t>
            </w:r>
          </w:p>
        </w:tc>
        <w:tc>
          <w:tcPr>
            <w:tcW w:w="587"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1348" w:type="dxa"/>
            <w:gridSpan w:val="4"/>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403" w:type="dxa"/>
            <w:tcMar>
              <w:top w:w="0" w:type="dxa"/>
              <w:left w:w="0" w:type="dxa"/>
              <w:bottom w:w="0" w:type="dxa"/>
              <w:right w:w="0" w:type="dxa"/>
            </w:tcMar>
          </w:tcPr>
          <w:p w:rsidR="00327481" w:rsidRPr="003E30AA" w:rsidRDefault="00327481" w:rsidP="00F56C1F">
            <w:pPr>
              <w:pStyle w:val="Standard"/>
              <w:snapToGrid w:val="0"/>
              <w:rPr>
                <w:rFonts w:cs="Times New Roman"/>
                <w:b/>
                <w:bCs/>
                <w:color w:val="000000"/>
                <w:sz w:val="20"/>
                <w:szCs w:val="20"/>
              </w:rPr>
            </w:pPr>
          </w:p>
        </w:tc>
      </w:tr>
      <w:tr w:rsidR="00327481" w:rsidRPr="003E30AA" w:rsidTr="00456413">
        <w:trPr>
          <w:trHeight w:val="315"/>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2643"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2012</w:t>
            </w:r>
          </w:p>
        </w:tc>
        <w:tc>
          <w:tcPr>
            <w:tcW w:w="2551"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2013</w:t>
            </w:r>
          </w:p>
        </w:tc>
        <w:tc>
          <w:tcPr>
            <w:tcW w:w="1438" w:type="dxa"/>
            <w:gridSpan w:val="2"/>
            <w:tcBorders>
              <w:left w:val="single" w:sz="4" w:space="0" w:color="000000"/>
            </w:tcBorders>
            <w:tcMar>
              <w:top w:w="0" w:type="dxa"/>
              <w:left w:w="0" w:type="dxa"/>
              <w:bottom w:w="0" w:type="dxa"/>
              <w:right w:w="0" w:type="dxa"/>
            </w:tcMar>
            <w:vAlign w:val="center"/>
          </w:tcPr>
          <w:p w:rsidR="00327481" w:rsidRPr="003E30AA" w:rsidRDefault="00327481" w:rsidP="00F56C1F">
            <w:pPr>
              <w:pStyle w:val="Standard"/>
              <w:snapToGrid w:val="0"/>
              <w:jc w:val="center"/>
              <w:rPr>
                <w:rFonts w:cs="Times New Roman"/>
                <w:color w:val="000000"/>
                <w:sz w:val="20"/>
                <w:szCs w:val="20"/>
              </w:rPr>
            </w:pPr>
          </w:p>
        </w:tc>
        <w:tc>
          <w:tcPr>
            <w:tcW w:w="1751" w:type="dxa"/>
            <w:gridSpan w:val="5"/>
            <w:tcMar>
              <w:top w:w="0" w:type="dxa"/>
              <w:left w:w="0" w:type="dxa"/>
              <w:bottom w:w="0" w:type="dxa"/>
              <w:right w:w="0" w:type="dxa"/>
            </w:tcMar>
          </w:tcPr>
          <w:p w:rsidR="00327481" w:rsidRPr="003E30AA" w:rsidRDefault="00327481" w:rsidP="00F56C1F">
            <w:pPr>
              <w:pStyle w:val="Standard"/>
              <w:snapToGrid w:val="0"/>
              <w:rPr>
                <w:rFonts w:cs="Times New Roman"/>
                <w:color w:val="000000"/>
                <w:sz w:val="20"/>
                <w:szCs w:val="20"/>
              </w:rPr>
            </w:pPr>
          </w:p>
        </w:tc>
      </w:tr>
      <w:tr w:rsidR="00327481" w:rsidRPr="003E30AA" w:rsidTr="00456413">
        <w:trPr>
          <w:trHeight w:val="300"/>
        </w:trPr>
        <w:tc>
          <w:tcPr>
            <w:tcW w:w="759" w:type="dxa"/>
            <w:tcBorders>
              <w:top w:val="single" w:sz="4" w:space="0" w:color="000000"/>
              <w:left w:val="single" w:sz="4" w:space="0" w:color="000000"/>
              <w:bottom w:val="single" w:sz="4" w:space="0" w:color="000000"/>
            </w:tcBorders>
            <w:tcMar>
              <w:top w:w="0" w:type="dxa"/>
              <w:left w:w="0" w:type="dxa"/>
              <w:bottom w:w="0" w:type="dxa"/>
              <w:right w:w="0" w:type="dxa"/>
            </w:tcMar>
            <w:vAlign w:val="bottom"/>
          </w:tcPr>
          <w:p w:rsidR="00327481" w:rsidRPr="003E30AA" w:rsidRDefault="00327481" w:rsidP="00F56C1F">
            <w:pPr>
              <w:pStyle w:val="Standard"/>
              <w:rPr>
                <w:rFonts w:cs="Times New Roman"/>
                <w:color w:val="000000"/>
                <w:sz w:val="20"/>
                <w:szCs w:val="20"/>
              </w:rPr>
            </w:pPr>
            <w:r w:rsidRPr="003E30AA">
              <w:rPr>
                <w:rFonts w:cs="Times New Roman"/>
                <w:color w:val="000000"/>
                <w:sz w:val="20"/>
                <w:szCs w:val="20"/>
              </w:rPr>
              <w:t> </w:t>
            </w:r>
          </w:p>
        </w:tc>
        <w:tc>
          <w:tcPr>
            <w:tcW w:w="8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Oct</w:t>
            </w:r>
            <w:proofErr w:type="spellEnd"/>
          </w:p>
        </w:tc>
        <w:tc>
          <w:tcPr>
            <w:tcW w:w="99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Nov</w:t>
            </w:r>
            <w:proofErr w:type="spellEnd"/>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Dec</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Jan</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Feb</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Mar</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Apr</w:t>
            </w:r>
            <w:proofErr w:type="spellEnd"/>
          </w:p>
        </w:tc>
        <w:tc>
          <w:tcPr>
            <w:tcW w:w="587"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May</w:t>
            </w:r>
          </w:p>
        </w:tc>
        <w:tc>
          <w:tcPr>
            <w:tcW w:w="1348" w:type="dxa"/>
            <w:gridSpan w:val="4"/>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Total (kg)</w:t>
            </w:r>
          </w:p>
        </w:tc>
        <w:tc>
          <w:tcPr>
            <w:tcW w:w="403" w:type="dxa"/>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tcBorders>
            <w:shd w:val="clear" w:color="auto" w:fill="00B0F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M1</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3850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5850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9270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587"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348" w:type="dxa"/>
            <w:gridSpan w:val="4"/>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18970</w:t>
            </w:r>
          </w:p>
        </w:tc>
        <w:tc>
          <w:tcPr>
            <w:tcW w:w="403" w:type="dxa"/>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top w:val="single" w:sz="4" w:space="0" w:color="000000"/>
              <w:left w:val="single" w:sz="4" w:space="0" w:color="000000"/>
              <w:bottom w:val="single" w:sz="4" w:space="0" w:color="000000"/>
            </w:tcBorders>
            <w:shd w:val="clear" w:color="auto" w:fill="92D05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M4</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4650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12760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2800</w:t>
            </w:r>
          </w:p>
        </w:tc>
        <w:tc>
          <w:tcPr>
            <w:tcW w:w="587"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348" w:type="dxa"/>
            <w:gridSpan w:val="4"/>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20210</w:t>
            </w:r>
          </w:p>
        </w:tc>
        <w:tc>
          <w:tcPr>
            <w:tcW w:w="403" w:type="dxa"/>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300"/>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4650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12760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3850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5850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9270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2800</w:t>
            </w:r>
          </w:p>
        </w:tc>
        <w:tc>
          <w:tcPr>
            <w:tcW w:w="587"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348" w:type="dxa"/>
            <w:gridSpan w:val="4"/>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39180</w:t>
            </w:r>
          </w:p>
        </w:tc>
        <w:tc>
          <w:tcPr>
            <w:tcW w:w="403" w:type="dxa"/>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p w:rsidR="00456413" w:rsidRDefault="00456413" w:rsidP="00F56C1F">
            <w:pPr>
              <w:pStyle w:val="Standard"/>
              <w:snapToGrid w:val="0"/>
              <w:rPr>
                <w:rFonts w:cs="Times New Roman"/>
                <w:b/>
                <w:bCs/>
                <w:color w:val="000000"/>
                <w:sz w:val="20"/>
                <w:szCs w:val="20"/>
              </w:rPr>
            </w:pPr>
          </w:p>
          <w:p w:rsidR="00C47A90" w:rsidRDefault="00C47A90" w:rsidP="00F56C1F">
            <w:pPr>
              <w:pStyle w:val="Standard"/>
              <w:snapToGrid w:val="0"/>
              <w:rPr>
                <w:rFonts w:cs="Times New Roman"/>
                <w:b/>
                <w:bCs/>
                <w:color w:val="000000"/>
                <w:sz w:val="20"/>
                <w:szCs w:val="20"/>
              </w:rPr>
            </w:pPr>
          </w:p>
          <w:p w:rsidR="00C47A90" w:rsidRPr="003E30AA" w:rsidRDefault="00C47A90" w:rsidP="00F56C1F">
            <w:pPr>
              <w:pStyle w:val="Standard"/>
              <w:snapToGrid w:val="0"/>
              <w:rPr>
                <w:rFonts w:cs="Times New Roman"/>
                <w:b/>
                <w:bCs/>
                <w:color w:val="000000"/>
                <w:sz w:val="20"/>
                <w:szCs w:val="20"/>
              </w:rPr>
            </w:pPr>
          </w:p>
        </w:tc>
        <w:tc>
          <w:tcPr>
            <w:tcW w:w="800"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992"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4253" w:type="dxa"/>
            <w:gridSpan w:val="5"/>
            <w:tcMar>
              <w:top w:w="0" w:type="dxa"/>
              <w:left w:w="0" w:type="dxa"/>
              <w:bottom w:w="0" w:type="dxa"/>
              <w:right w:w="0" w:type="dxa"/>
            </w:tcMar>
            <w:vAlign w:val="bottom"/>
          </w:tcPr>
          <w:p w:rsidR="00C47A90" w:rsidRDefault="00C47A90" w:rsidP="00F56C1F">
            <w:pPr>
              <w:pStyle w:val="Standard"/>
              <w:jc w:val="center"/>
              <w:rPr>
                <w:rFonts w:cs="Times New Roman"/>
                <w:b/>
                <w:bCs/>
                <w:color w:val="000000"/>
                <w:sz w:val="20"/>
                <w:szCs w:val="20"/>
              </w:rPr>
            </w:pPr>
          </w:p>
          <w:p w:rsidR="00C47A90" w:rsidRDefault="00C47A90" w:rsidP="00F56C1F">
            <w:pPr>
              <w:pStyle w:val="Standard"/>
              <w:jc w:val="center"/>
              <w:rPr>
                <w:rFonts w:cs="Times New Roman"/>
                <w:b/>
                <w:bCs/>
                <w:color w:val="000000"/>
                <w:sz w:val="20"/>
                <w:szCs w:val="20"/>
              </w:rPr>
            </w:pPr>
          </w:p>
          <w:p w:rsidR="007A477B" w:rsidRDefault="007A477B" w:rsidP="00B97912">
            <w:pPr>
              <w:pStyle w:val="Didascalia"/>
              <w:spacing w:after="0"/>
              <w:jc w:val="both"/>
              <w:rPr>
                <w:rFonts w:cs="Times New Roman"/>
                <w:b/>
                <w:bCs/>
                <w:color w:val="000000"/>
                <w:sz w:val="20"/>
                <w:szCs w:val="20"/>
              </w:rPr>
            </w:pPr>
          </w:p>
          <w:p w:rsidR="00C47A90" w:rsidRDefault="00C47A90" w:rsidP="00F56C1F">
            <w:pPr>
              <w:pStyle w:val="Standard"/>
              <w:jc w:val="center"/>
              <w:rPr>
                <w:rFonts w:cs="Times New Roman"/>
                <w:b/>
                <w:bCs/>
                <w:color w:val="000000"/>
                <w:sz w:val="20"/>
                <w:szCs w:val="20"/>
              </w:rPr>
            </w:pPr>
          </w:p>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Harvesting</w:t>
            </w:r>
            <w:proofErr w:type="spellEnd"/>
            <w:r w:rsidRPr="003E30AA">
              <w:rPr>
                <w:rFonts w:cs="Times New Roman"/>
                <w:b/>
                <w:bCs/>
                <w:color w:val="000000"/>
                <w:sz w:val="20"/>
                <w:szCs w:val="20"/>
              </w:rPr>
              <w:t xml:space="preserve"> </w:t>
            </w:r>
            <w:proofErr w:type="spellStart"/>
            <w:r w:rsidRPr="003E30AA">
              <w:rPr>
                <w:rFonts w:cs="Times New Roman"/>
                <w:b/>
                <w:bCs/>
                <w:color w:val="000000"/>
                <w:sz w:val="20"/>
                <w:szCs w:val="20"/>
              </w:rPr>
              <w:t>season</w:t>
            </w:r>
            <w:proofErr w:type="spellEnd"/>
            <w:r w:rsidRPr="003E30AA">
              <w:rPr>
                <w:rFonts w:cs="Times New Roman"/>
                <w:b/>
                <w:bCs/>
                <w:color w:val="000000"/>
                <w:sz w:val="20"/>
                <w:szCs w:val="20"/>
              </w:rPr>
              <w:t xml:space="preserve"> 2013/2014</w:t>
            </w:r>
          </w:p>
        </w:tc>
        <w:tc>
          <w:tcPr>
            <w:tcW w:w="587"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1338" w:type="dxa"/>
            <w:gridSpan w:val="3"/>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413" w:type="dxa"/>
            <w:gridSpan w:val="2"/>
            <w:tcMar>
              <w:top w:w="0" w:type="dxa"/>
              <w:left w:w="0" w:type="dxa"/>
              <w:bottom w:w="0" w:type="dxa"/>
              <w:right w:w="0" w:type="dxa"/>
            </w:tcMar>
          </w:tcPr>
          <w:p w:rsidR="00327481" w:rsidRPr="003E30AA" w:rsidRDefault="00327481" w:rsidP="00F56C1F">
            <w:pPr>
              <w:pStyle w:val="Standard"/>
              <w:snapToGrid w:val="0"/>
              <w:rPr>
                <w:rFonts w:cs="Times New Roman"/>
                <w:b/>
                <w:bCs/>
                <w:color w:val="000000"/>
                <w:sz w:val="20"/>
                <w:szCs w:val="20"/>
              </w:rPr>
            </w:pPr>
          </w:p>
        </w:tc>
      </w:tr>
      <w:tr w:rsidR="00327481" w:rsidRPr="003E30AA" w:rsidTr="00456413">
        <w:trPr>
          <w:trHeight w:val="315"/>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2643"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2013</w:t>
            </w:r>
          </w:p>
        </w:tc>
        <w:tc>
          <w:tcPr>
            <w:tcW w:w="2551"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2014</w:t>
            </w:r>
          </w:p>
        </w:tc>
        <w:tc>
          <w:tcPr>
            <w:tcW w:w="1559" w:type="dxa"/>
            <w:gridSpan w:val="3"/>
            <w:tcBorders>
              <w:left w:val="single" w:sz="4" w:space="0" w:color="000000"/>
            </w:tcBorders>
            <w:tcMar>
              <w:top w:w="0" w:type="dxa"/>
              <w:left w:w="0" w:type="dxa"/>
              <w:bottom w:w="0" w:type="dxa"/>
              <w:right w:w="0" w:type="dxa"/>
            </w:tcMar>
            <w:vAlign w:val="center"/>
          </w:tcPr>
          <w:p w:rsidR="00327481" w:rsidRPr="003E30AA" w:rsidRDefault="00327481" w:rsidP="00F56C1F">
            <w:pPr>
              <w:pStyle w:val="Standard"/>
              <w:snapToGrid w:val="0"/>
              <w:jc w:val="center"/>
              <w:rPr>
                <w:rFonts w:cs="Times New Roman"/>
                <w:color w:val="000000"/>
                <w:sz w:val="20"/>
                <w:szCs w:val="20"/>
              </w:rPr>
            </w:pPr>
          </w:p>
        </w:tc>
        <w:tc>
          <w:tcPr>
            <w:tcW w:w="1630" w:type="dxa"/>
            <w:gridSpan w:val="4"/>
            <w:tcMar>
              <w:top w:w="0" w:type="dxa"/>
              <w:left w:w="0" w:type="dxa"/>
              <w:bottom w:w="0" w:type="dxa"/>
              <w:right w:w="0" w:type="dxa"/>
            </w:tcMar>
          </w:tcPr>
          <w:p w:rsidR="00327481" w:rsidRPr="003E30AA" w:rsidRDefault="00327481" w:rsidP="00F56C1F">
            <w:pPr>
              <w:pStyle w:val="Standard"/>
              <w:snapToGrid w:val="0"/>
              <w:rPr>
                <w:rFonts w:cs="Times New Roman"/>
                <w:color w:val="000000"/>
                <w:sz w:val="20"/>
                <w:szCs w:val="20"/>
              </w:rPr>
            </w:pPr>
          </w:p>
        </w:tc>
      </w:tr>
      <w:tr w:rsidR="00327481" w:rsidRPr="003E30AA" w:rsidTr="00456413">
        <w:trPr>
          <w:trHeight w:val="300"/>
        </w:trPr>
        <w:tc>
          <w:tcPr>
            <w:tcW w:w="759" w:type="dxa"/>
            <w:tcBorders>
              <w:top w:val="single" w:sz="4" w:space="0" w:color="000000"/>
              <w:left w:val="single" w:sz="4" w:space="0" w:color="000000"/>
              <w:bottom w:val="single" w:sz="4" w:space="0" w:color="000000"/>
            </w:tcBorders>
            <w:tcMar>
              <w:top w:w="0" w:type="dxa"/>
              <w:left w:w="0" w:type="dxa"/>
              <w:bottom w:w="0" w:type="dxa"/>
              <w:right w:w="0" w:type="dxa"/>
            </w:tcMar>
            <w:vAlign w:val="bottom"/>
          </w:tcPr>
          <w:p w:rsidR="00327481" w:rsidRPr="003E30AA" w:rsidRDefault="00327481" w:rsidP="00F56C1F">
            <w:pPr>
              <w:pStyle w:val="Standard"/>
              <w:rPr>
                <w:rFonts w:cs="Times New Roman"/>
                <w:color w:val="000000"/>
                <w:sz w:val="20"/>
                <w:szCs w:val="20"/>
              </w:rPr>
            </w:pPr>
            <w:r w:rsidRPr="003E30AA">
              <w:rPr>
                <w:rFonts w:cs="Times New Roman"/>
                <w:color w:val="000000"/>
                <w:sz w:val="20"/>
                <w:szCs w:val="20"/>
              </w:rPr>
              <w:t> </w:t>
            </w:r>
          </w:p>
        </w:tc>
        <w:tc>
          <w:tcPr>
            <w:tcW w:w="8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Oct</w:t>
            </w:r>
            <w:proofErr w:type="spellEnd"/>
          </w:p>
        </w:tc>
        <w:tc>
          <w:tcPr>
            <w:tcW w:w="99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Nov</w:t>
            </w:r>
            <w:proofErr w:type="spellEnd"/>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Dec</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Jan</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Feb</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Mar</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Apr</w:t>
            </w:r>
            <w:proofErr w:type="spellEnd"/>
          </w:p>
        </w:tc>
        <w:tc>
          <w:tcPr>
            <w:tcW w:w="708"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May</w:t>
            </w:r>
          </w:p>
        </w:tc>
        <w:tc>
          <w:tcPr>
            <w:tcW w:w="1217"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Total (kg)</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00B0F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M1</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2900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20200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26750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45850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95700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FF000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M3</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41890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41342</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86498</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62696</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232426</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92D05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M4</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10350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4700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15050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300"/>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10350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2900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66790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68092</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132348</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62696</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343176</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456413" w:rsidRPr="003E30AA" w:rsidTr="00456413">
        <w:trPr>
          <w:trHeight w:val="420"/>
        </w:trPr>
        <w:tc>
          <w:tcPr>
            <w:tcW w:w="9142" w:type="dxa"/>
            <w:gridSpan w:val="14"/>
            <w:tcMar>
              <w:top w:w="0" w:type="dxa"/>
              <w:left w:w="0" w:type="dxa"/>
              <w:bottom w:w="0" w:type="dxa"/>
              <w:right w:w="0" w:type="dxa"/>
            </w:tcMar>
            <w:vAlign w:val="bottom"/>
          </w:tcPr>
          <w:p w:rsidR="00456413" w:rsidRPr="003E30AA" w:rsidRDefault="00456413" w:rsidP="00F56C1F">
            <w:pPr>
              <w:pStyle w:val="Standard"/>
              <w:snapToGrid w:val="0"/>
              <w:jc w:val="center"/>
              <w:rPr>
                <w:rFonts w:cs="Times New Roman"/>
                <w:b/>
                <w:bCs/>
                <w:color w:val="000000"/>
                <w:sz w:val="20"/>
                <w:szCs w:val="20"/>
              </w:rPr>
            </w:pPr>
          </w:p>
          <w:p w:rsidR="00456413" w:rsidRPr="003E30AA" w:rsidRDefault="00456413" w:rsidP="00456413">
            <w:pPr>
              <w:pStyle w:val="Standard"/>
              <w:snapToGrid w:val="0"/>
              <w:jc w:val="center"/>
              <w:rPr>
                <w:rFonts w:cs="Times New Roman"/>
                <w:b/>
                <w:bCs/>
                <w:color w:val="000000"/>
                <w:sz w:val="20"/>
                <w:szCs w:val="20"/>
              </w:rPr>
            </w:pPr>
            <w:proofErr w:type="spellStart"/>
            <w:r w:rsidRPr="003E30AA">
              <w:rPr>
                <w:rFonts w:cs="Times New Roman"/>
                <w:b/>
                <w:bCs/>
                <w:color w:val="000000"/>
                <w:sz w:val="20"/>
                <w:szCs w:val="20"/>
              </w:rPr>
              <w:t>Harvesting</w:t>
            </w:r>
            <w:proofErr w:type="spellEnd"/>
            <w:r w:rsidRPr="003E30AA">
              <w:rPr>
                <w:rFonts w:cs="Times New Roman"/>
                <w:b/>
                <w:bCs/>
                <w:color w:val="000000"/>
                <w:sz w:val="20"/>
                <w:szCs w:val="20"/>
              </w:rPr>
              <w:t xml:space="preserve"> </w:t>
            </w:r>
            <w:proofErr w:type="spellStart"/>
            <w:r w:rsidRPr="003E30AA">
              <w:rPr>
                <w:rFonts w:cs="Times New Roman"/>
                <w:b/>
                <w:bCs/>
                <w:color w:val="000000"/>
                <w:sz w:val="20"/>
                <w:szCs w:val="20"/>
              </w:rPr>
              <w:t>season</w:t>
            </w:r>
            <w:proofErr w:type="spellEnd"/>
            <w:r w:rsidRPr="003E30AA">
              <w:rPr>
                <w:rFonts w:cs="Times New Roman"/>
                <w:b/>
                <w:bCs/>
                <w:color w:val="000000"/>
                <w:sz w:val="20"/>
                <w:szCs w:val="20"/>
              </w:rPr>
              <w:t xml:space="preserve"> 2014/2015</w:t>
            </w:r>
          </w:p>
        </w:tc>
      </w:tr>
      <w:tr w:rsidR="00327481" w:rsidRPr="003E30AA" w:rsidTr="00456413">
        <w:trPr>
          <w:trHeight w:val="315"/>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2643"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2014</w:t>
            </w:r>
          </w:p>
        </w:tc>
        <w:tc>
          <w:tcPr>
            <w:tcW w:w="2551"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2015</w:t>
            </w:r>
          </w:p>
        </w:tc>
        <w:tc>
          <w:tcPr>
            <w:tcW w:w="1559" w:type="dxa"/>
            <w:gridSpan w:val="3"/>
            <w:tcBorders>
              <w:left w:val="single" w:sz="4" w:space="0" w:color="000000"/>
            </w:tcBorders>
            <w:tcMar>
              <w:top w:w="0" w:type="dxa"/>
              <w:left w:w="0" w:type="dxa"/>
              <w:bottom w:w="0" w:type="dxa"/>
              <w:right w:w="0" w:type="dxa"/>
            </w:tcMar>
            <w:vAlign w:val="center"/>
          </w:tcPr>
          <w:p w:rsidR="00327481" w:rsidRPr="003E30AA" w:rsidRDefault="00327481" w:rsidP="00F56C1F">
            <w:pPr>
              <w:pStyle w:val="Standard"/>
              <w:snapToGrid w:val="0"/>
              <w:jc w:val="center"/>
              <w:rPr>
                <w:rFonts w:cs="Times New Roman"/>
                <w:color w:val="000000"/>
                <w:sz w:val="20"/>
                <w:szCs w:val="20"/>
              </w:rPr>
            </w:pPr>
          </w:p>
        </w:tc>
        <w:tc>
          <w:tcPr>
            <w:tcW w:w="1630" w:type="dxa"/>
            <w:gridSpan w:val="4"/>
            <w:tcMar>
              <w:top w:w="0" w:type="dxa"/>
              <w:left w:w="0" w:type="dxa"/>
              <w:bottom w:w="0" w:type="dxa"/>
              <w:right w:w="0" w:type="dxa"/>
            </w:tcMar>
          </w:tcPr>
          <w:p w:rsidR="00327481" w:rsidRPr="003E30AA" w:rsidRDefault="00327481" w:rsidP="00F56C1F">
            <w:pPr>
              <w:pStyle w:val="Standard"/>
              <w:snapToGrid w:val="0"/>
              <w:rPr>
                <w:rFonts w:cs="Times New Roman"/>
                <w:color w:val="000000"/>
                <w:sz w:val="20"/>
                <w:szCs w:val="20"/>
              </w:rPr>
            </w:pPr>
          </w:p>
        </w:tc>
      </w:tr>
      <w:tr w:rsidR="00327481" w:rsidRPr="003E30AA" w:rsidTr="00456413">
        <w:trPr>
          <w:trHeight w:val="300"/>
        </w:trPr>
        <w:tc>
          <w:tcPr>
            <w:tcW w:w="759" w:type="dxa"/>
            <w:tcBorders>
              <w:top w:val="single" w:sz="4" w:space="0" w:color="000000"/>
              <w:left w:val="single" w:sz="4" w:space="0" w:color="000000"/>
              <w:bottom w:val="single" w:sz="4" w:space="0" w:color="000000"/>
            </w:tcBorders>
            <w:tcMar>
              <w:top w:w="0" w:type="dxa"/>
              <w:left w:w="0" w:type="dxa"/>
              <w:bottom w:w="0" w:type="dxa"/>
              <w:right w:w="0" w:type="dxa"/>
            </w:tcMar>
            <w:vAlign w:val="bottom"/>
          </w:tcPr>
          <w:p w:rsidR="00327481" w:rsidRPr="003E30AA" w:rsidRDefault="00327481" w:rsidP="00F56C1F">
            <w:pPr>
              <w:pStyle w:val="Standard"/>
              <w:rPr>
                <w:rFonts w:cs="Times New Roman"/>
                <w:color w:val="000000"/>
                <w:sz w:val="20"/>
                <w:szCs w:val="20"/>
              </w:rPr>
            </w:pPr>
            <w:r w:rsidRPr="003E30AA">
              <w:rPr>
                <w:rFonts w:cs="Times New Roman"/>
                <w:color w:val="000000"/>
                <w:sz w:val="20"/>
                <w:szCs w:val="20"/>
              </w:rPr>
              <w:t> </w:t>
            </w:r>
          </w:p>
        </w:tc>
        <w:tc>
          <w:tcPr>
            <w:tcW w:w="8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Oct</w:t>
            </w:r>
            <w:proofErr w:type="spellEnd"/>
          </w:p>
        </w:tc>
        <w:tc>
          <w:tcPr>
            <w:tcW w:w="99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Nov</w:t>
            </w:r>
            <w:proofErr w:type="spellEnd"/>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Dec</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Jan</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Feb</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Mar</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Apr</w:t>
            </w:r>
            <w:proofErr w:type="spellEnd"/>
          </w:p>
        </w:tc>
        <w:tc>
          <w:tcPr>
            <w:tcW w:w="708"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May</w:t>
            </w:r>
          </w:p>
        </w:tc>
        <w:tc>
          <w:tcPr>
            <w:tcW w:w="1217"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Total (kg)</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00B0F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M1</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53685</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53170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30300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53000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68605</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258760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FF000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M3</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3810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3810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92D05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M4</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1050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980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3830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8300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14160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300"/>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57495</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54220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30300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53980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72435</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8300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276730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456413" w:rsidRPr="003E30AA" w:rsidTr="00456413">
        <w:trPr>
          <w:trHeight w:val="420"/>
        </w:trPr>
        <w:tc>
          <w:tcPr>
            <w:tcW w:w="9142" w:type="dxa"/>
            <w:gridSpan w:val="14"/>
            <w:tcMar>
              <w:top w:w="0" w:type="dxa"/>
              <w:left w:w="0" w:type="dxa"/>
              <w:bottom w:w="0" w:type="dxa"/>
              <w:right w:w="0" w:type="dxa"/>
            </w:tcMar>
            <w:vAlign w:val="bottom"/>
          </w:tcPr>
          <w:p w:rsidR="00456413" w:rsidRPr="003E30AA" w:rsidRDefault="00456413" w:rsidP="00456413">
            <w:pPr>
              <w:pStyle w:val="Standard"/>
              <w:jc w:val="center"/>
              <w:rPr>
                <w:rFonts w:cs="Times New Roman"/>
                <w:b/>
                <w:bCs/>
                <w:color w:val="000000"/>
                <w:sz w:val="20"/>
                <w:szCs w:val="20"/>
              </w:rPr>
            </w:pPr>
          </w:p>
          <w:p w:rsidR="00456413" w:rsidRPr="003E30AA" w:rsidRDefault="00456413" w:rsidP="00456413">
            <w:pPr>
              <w:pStyle w:val="Standard"/>
              <w:snapToGrid w:val="0"/>
              <w:jc w:val="center"/>
              <w:rPr>
                <w:rFonts w:cs="Times New Roman"/>
                <w:b/>
                <w:bCs/>
                <w:color w:val="000000"/>
                <w:sz w:val="20"/>
                <w:szCs w:val="20"/>
              </w:rPr>
            </w:pPr>
            <w:proofErr w:type="spellStart"/>
            <w:r w:rsidRPr="003E30AA">
              <w:rPr>
                <w:rFonts w:cs="Times New Roman"/>
                <w:b/>
                <w:bCs/>
                <w:color w:val="000000"/>
                <w:sz w:val="20"/>
                <w:szCs w:val="20"/>
              </w:rPr>
              <w:t>Harvesting</w:t>
            </w:r>
            <w:proofErr w:type="spellEnd"/>
            <w:r w:rsidRPr="003E30AA">
              <w:rPr>
                <w:rFonts w:cs="Times New Roman"/>
                <w:b/>
                <w:bCs/>
                <w:color w:val="000000"/>
                <w:sz w:val="20"/>
                <w:szCs w:val="20"/>
              </w:rPr>
              <w:t xml:space="preserve"> </w:t>
            </w:r>
            <w:proofErr w:type="spellStart"/>
            <w:r w:rsidRPr="003E30AA">
              <w:rPr>
                <w:rFonts w:cs="Times New Roman"/>
                <w:b/>
                <w:bCs/>
                <w:color w:val="000000"/>
                <w:sz w:val="20"/>
                <w:szCs w:val="20"/>
              </w:rPr>
              <w:t>season</w:t>
            </w:r>
            <w:proofErr w:type="spellEnd"/>
            <w:r w:rsidRPr="003E30AA">
              <w:rPr>
                <w:rFonts w:cs="Times New Roman"/>
                <w:b/>
                <w:bCs/>
                <w:color w:val="000000"/>
                <w:sz w:val="20"/>
                <w:szCs w:val="20"/>
              </w:rPr>
              <w:t xml:space="preserve"> 2015/2016</w:t>
            </w:r>
          </w:p>
        </w:tc>
      </w:tr>
      <w:tr w:rsidR="00327481" w:rsidRPr="003E30AA" w:rsidTr="00456413">
        <w:trPr>
          <w:trHeight w:val="315"/>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2643"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2015</w:t>
            </w:r>
          </w:p>
        </w:tc>
        <w:tc>
          <w:tcPr>
            <w:tcW w:w="2551"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2016</w:t>
            </w:r>
          </w:p>
        </w:tc>
        <w:tc>
          <w:tcPr>
            <w:tcW w:w="1559" w:type="dxa"/>
            <w:gridSpan w:val="3"/>
            <w:tcBorders>
              <w:left w:val="single" w:sz="4" w:space="0" w:color="000000"/>
            </w:tcBorders>
            <w:tcMar>
              <w:top w:w="0" w:type="dxa"/>
              <w:left w:w="0" w:type="dxa"/>
              <w:bottom w:w="0" w:type="dxa"/>
              <w:right w:w="0" w:type="dxa"/>
            </w:tcMar>
            <w:vAlign w:val="center"/>
          </w:tcPr>
          <w:p w:rsidR="00327481" w:rsidRPr="003E30AA" w:rsidRDefault="00327481" w:rsidP="00F56C1F">
            <w:pPr>
              <w:pStyle w:val="Standard"/>
              <w:snapToGrid w:val="0"/>
              <w:jc w:val="center"/>
              <w:rPr>
                <w:rFonts w:cs="Times New Roman"/>
                <w:color w:val="000000"/>
                <w:sz w:val="20"/>
                <w:szCs w:val="20"/>
              </w:rPr>
            </w:pPr>
          </w:p>
        </w:tc>
        <w:tc>
          <w:tcPr>
            <w:tcW w:w="1630" w:type="dxa"/>
            <w:gridSpan w:val="4"/>
            <w:tcMar>
              <w:top w:w="0" w:type="dxa"/>
              <w:left w:w="0" w:type="dxa"/>
              <w:bottom w:w="0" w:type="dxa"/>
              <w:right w:w="0" w:type="dxa"/>
            </w:tcMar>
          </w:tcPr>
          <w:p w:rsidR="00327481" w:rsidRPr="003E30AA" w:rsidRDefault="00327481" w:rsidP="00F56C1F">
            <w:pPr>
              <w:pStyle w:val="Standard"/>
              <w:snapToGrid w:val="0"/>
              <w:rPr>
                <w:rFonts w:cs="Times New Roman"/>
                <w:color w:val="000000"/>
                <w:sz w:val="20"/>
                <w:szCs w:val="20"/>
              </w:rPr>
            </w:pPr>
          </w:p>
        </w:tc>
      </w:tr>
      <w:tr w:rsidR="00327481" w:rsidRPr="003E30AA" w:rsidTr="00456413">
        <w:trPr>
          <w:trHeight w:val="300"/>
        </w:trPr>
        <w:tc>
          <w:tcPr>
            <w:tcW w:w="759" w:type="dxa"/>
            <w:tcBorders>
              <w:top w:val="single" w:sz="4" w:space="0" w:color="000000"/>
              <w:left w:val="single" w:sz="4" w:space="0" w:color="000000"/>
              <w:bottom w:val="single" w:sz="4" w:space="0" w:color="000000"/>
            </w:tcBorders>
            <w:tcMar>
              <w:top w:w="0" w:type="dxa"/>
              <w:left w:w="0" w:type="dxa"/>
              <w:bottom w:w="0" w:type="dxa"/>
              <w:right w:w="0" w:type="dxa"/>
            </w:tcMar>
            <w:vAlign w:val="bottom"/>
          </w:tcPr>
          <w:p w:rsidR="00327481" w:rsidRPr="003E30AA" w:rsidRDefault="00327481" w:rsidP="00F56C1F">
            <w:pPr>
              <w:pStyle w:val="Standard"/>
              <w:rPr>
                <w:rFonts w:cs="Times New Roman"/>
                <w:color w:val="000000"/>
                <w:sz w:val="20"/>
                <w:szCs w:val="20"/>
              </w:rPr>
            </w:pPr>
            <w:r w:rsidRPr="003E30AA">
              <w:rPr>
                <w:rFonts w:cs="Times New Roman"/>
                <w:color w:val="000000"/>
                <w:sz w:val="20"/>
                <w:szCs w:val="20"/>
              </w:rPr>
              <w:t> </w:t>
            </w:r>
          </w:p>
        </w:tc>
        <w:tc>
          <w:tcPr>
            <w:tcW w:w="8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Oct</w:t>
            </w:r>
            <w:proofErr w:type="spellEnd"/>
          </w:p>
        </w:tc>
        <w:tc>
          <w:tcPr>
            <w:tcW w:w="99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Nov</w:t>
            </w:r>
            <w:proofErr w:type="spellEnd"/>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Dec</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Jan</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Feb</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Mar</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Apr</w:t>
            </w:r>
            <w:proofErr w:type="spellEnd"/>
          </w:p>
        </w:tc>
        <w:tc>
          <w:tcPr>
            <w:tcW w:w="708"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May</w:t>
            </w:r>
          </w:p>
        </w:tc>
        <w:tc>
          <w:tcPr>
            <w:tcW w:w="1217"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Total (kg)</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00B0F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M1</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44000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44000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FF000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M3</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33059</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44755</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25505</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3230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106549</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92D05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M4</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6085</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16450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1700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6830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16800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47865</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300"/>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39144</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61205</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27205</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54060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16800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198414</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456413" w:rsidRPr="003E30AA" w:rsidTr="00456413">
        <w:trPr>
          <w:trHeight w:val="420"/>
        </w:trPr>
        <w:tc>
          <w:tcPr>
            <w:tcW w:w="9142" w:type="dxa"/>
            <w:gridSpan w:val="14"/>
            <w:tcMar>
              <w:top w:w="0" w:type="dxa"/>
              <w:left w:w="0" w:type="dxa"/>
              <w:bottom w:w="0" w:type="dxa"/>
              <w:right w:w="0" w:type="dxa"/>
            </w:tcMar>
            <w:vAlign w:val="bottom"/>
          </w:tcPr>
          <w:p w:rsidR="00456413" w:rsidRPr="003E30AA" w:rsidRDefault="00456413" w:rsidP="00456413">
            <w:pPr>
              <w:pStyle w:val="Standard"/>
              <w:jc w:val="center"/>
              <w:rPr>
                <w:rFonts w:cs="Times New Roman"/>
                <w:b/>
                <w:bCs/>
                <w:color w:val="000000"/>
                <w:sz w:val="20"/>
                <w:szCs w:val="20"/>
              </w:rPr>
            </w:pPr>
          </w:p>
          <w:p w:rsidR="00456413" w:rsidRPr="003E30AA" w:rsidRDefault="00456413" w:rsidP="00456413">
            <w:pPr>
              <w:pStyle w:val="Standard"/>
              <w:snapToGrid w:val="0"/>
              <w:jc w:val="center"/>
              <w:rPr>
                <w:rFonts w:cs="Times New Roman"/>
                <w:b/>
                <w:bCs/>
                <w:color w:val="000000"/>
                <w:sz w:val="20"/>
                <w:szCs w:val="20"/>
              </w:rPr>
            </w:pPr>
            <w:proofErr w:type="spellStart"/>
            <w:r w:rsidRPr="003E30AA">
              <w:rPr>
                <w:rFonts w:cs="Times New Roman"/>
                <w:b/>
                <w:bCs/>
                <w:color w:val="000000"/>
                <w:sz w:val="20"/>
                <w:szCs w:val="20"/>
              </w:rPr>
              <w:t>Harvesting</w:t>
            </w:r>
            <w:proofErr w:type="spellEnd"/>
            <w:r w:rsidRPr="003E30AA">
              <w:rPr>
                <w:rFonts w:cs="Times New Roman"/>
                <w:b/>
                <w:bCs/>
                <w:color w:val="000000"/>
                <w:sz w:val="20"/>
                <w:szCs w:val="20"/>
              </w:rPr>
              <w:t xml:space="preserve"> </w:t>
            </w:r>
            <w:proofErr w:type="spellStart"/>
            <w:r w:rsidRPr="003E30AA">
              <w:rPr>
                <w:rFonts w:cs="Times New Roman"/>
                <w:b/>
                <w:bCs/>
                <w:color w:val="000000"/>
                <w:sz w:val="20"/>
                <w:szCs w:val="20"/>
              </w:rPr>
              <w:t>season</w:t>
            </w:r>
            <w:proofErr w:type="spellEnd"/>
            <w:r w:rsidRPr="003E30AA">
              <w:rPr>
                <w:rFonts w:cs="Times New Roman"/>
                <w:b/>
                <w:bCs/>
                <w:color w:val="000000"/>
                <w:sz w:val="20"/>
                <w:szCs w:val="20"/>
              </w:rPr>
              <w:t xml:space="preserve"> 2016/2017</w:t>
            </w:r>
          </w:p>
        </w:tc>
      </w:tr>
      <w:tr w:rsidR="00327481" w:rsidRPr="003E30AA" w:rsidTr="00456413">
        <w:trPr>
          <w:trHeight w:val="315"/>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800"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992"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851"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850"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851" w:type="dxa"/>
            <w:tcMar>
              <w:top w:w="0" w:type="dxa"/>
              <w:left w:w="0" w:type="dxa"/>
              <w:bottom w:w="0" w:type="dxa"/>
              <w:right w:w="0" w:type="dxa"/>
            </w:tcMar>
            <w:vAlign w:val="bottom"/>
          </w:tcPr>
          <w:p w:rsidR="00327481" w:rsidRPr="003E30AA" w:rsidRDefault="00327481" w:rsidP="00F56C1F">
            <w:pPr>
              <w:pStyle w:val="Standard"/>
              <w:snapToGrid w:val="0"/>
              <w:rPr>
                <w:rFonts w:cs="Times New Roman"/>
                <w:b/>
                <w:bCs/>
                <w:color w:val="000000"/>
                <w:sz w:val="20"/>
                <w:szCs w:val="20"/>
              </w:rPr>
            </w:pPr>
          </w:p>
        </w:tc>
        <w:tc>
          <w:tcPr>
            <w:tcW w:w="850"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851"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708" w:type="dxa"/>
            <w:gridSpan w:val="2"/>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1217" w:type="dxa"/>
            <w:gridSpan w:val="2"/>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413" w:type="dxa"/>
            <w:gridSpan w:val="2"/>
            <w:tcMar>
              <w:top w:w="0" w:type="dxa"/>
              <w:left w:w="0" w:type="dxa"/>
              <w:bottom w:w="0" w:type="dxa"/>
              <w:right w:w="0" w:type="dxa"/>
            </w:tcMar>
          </w:tcPr>
          <w:p w:rsidR="00327481" w:rsidRPr="003E30AA" w:rsidRDefault="00327481" w:rsidP="00F56C1F">
            <w:pPr>
              <w:pStyle w:val="Standard"/>
              <w:snapToGrid w:val="0"/>
              <w:rPr>
                <w:rFonts w:cs="Times New Roman"/>
                <w:color w:val="000000"/>
                <w:sz w:val="20"/>
                <w:szCs w:val="20"/>
              </w:rPr>
            </w:pPr>
          </w:p>
        </w:tc>
      </w:tr>
      <w:tr w:rsidR="00327481" w:rsidRPr="003E30AA" w:rsidTr="00456413">
        <w:trPr>
          <w:trHeight w:val="315"/>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2643"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2016</w:t>
            </w:r>
          </w:p>
        </w:tc>
        <w:tc>
          <w:tcPr>
            <w:tcW w:w="2551"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2017</w:t>
            </w:r>
          </w:p>
        </w:tc>
        <w:tc>
          <w:tcPr>
            <w:tcW w:w="1559" w:type="dxa"/>
            <w:gridSpan w:val="3"/>
            <w:tcBorders>
              <w:left w:val="single" w:sz="4" w:space="0" w:color="000000"/>
            </w:tcBorders>
            <w:tcMar>
              <w:top w:w="0" w:type="dxa"/>
              <w:left w:w="0" w:type="dxa"/>
              <w:bottom w:w="0" w:type="dxa"/>
              <w:right w:w="0" w:type="dxa"/>
            </w:tcMar>
            <w:vAlign w:val="center"/>
          </w:tcPr>
          <w:p w:rsidR="00327481" w:rsidRPr="003E30AA" w:rsidRDefault="00327481" w:rsidP="00F56C1F">
            <w:pPr>
              <w:pStyle w:val="Standard"/>
              <w:snapToGrid w:val="0"/>
              <w:jc w:val="center"/>
              <w:rPr>
                <w:rFonts w:cs="Times New Roman"/>
                <w:color w:val="000000"/>
                <w:sz w:val="20"/>
                <w:szCs w:val="20"/>
              </w:rPr>
            </w:pPr>
          </w:p>
        </w:tc>
        <w:tc>
          <w:tcPr>
            <w:tcW w:w="1630" w:type="dxa"/>
            <w:gridSpan w:val="4"/>
            <w:tcMar>
              <w:top w:w="0" w:type="dxa"/>
              <w:left w:w="0" w:type="dxa"/>
              <w:bottom w:w="0" w:type="dxa"/>
              <w:right w:w="0" w:type="dxa"/>
            </w:tcMar>
          </w:tcPr>
          <w:p w:rsidR="00327481" w:rsidRPr="003E30AA" w:rsidRDefault="00327481" w:rsidP="00F56C1F">
            <w:pPr>
              <w:pStyle w:val="Standard"/>
              <w:snapToGrid w:val="0"/>
              <w:rPr>
                <w:rFonts w:cs="Times New Roman"/>
                <w:color w:val="000000"/>
                <w:sz w:val="20"/>
                <w:szCs w:val="20"/>
              </w:rPr>
            </w:pPr>
          </w:p>
        </w:tc>
      </w:tr>
      <w:tr w:rsidR="00327481" w:rsidRPr="003E30AA" w:rsidTr="00456413">
        <w:trPr>
          <w:trHeight w:val="300"/>
        </w:trPr>
        <w:tc>
          <w:tcPr>
            <w:tcW w:w="759" w:type="dxa"/>
            <w:tcBorders>
              <w:top w:val="single" w:sz="4" w:space="0" w:color="000000"/>
              <w:left w:val="single" w:sz="4" w:space="0" w:color="000000"/>
              <w:bottom w:val="single" w:sz="4" w:space="0" w:color="000000"/>
            </w:tcBorders>
            <w:tcMar>
              <w:top w:w="0" w:type="dxa"/>
              <w:left w:w="0" w:type="dxa"/>
              <w:bottom w:w="0" w:type="dxa"/>
              <w:right w:w="0" w:type="dxa"/>
            </w:tcMar>
            <w:vAlign w:val="bottom"/>
          </w:tcPr>
          <w:p w:rsidR="00327481" w:rsidRPr="003E30AA" w:rsidRDefault="00327481" w:rsidP="00F56C1F">
            <w:pPr>
              <w:pStyle w:val="Standard"/>
              <w:rPr>
                <w:rFonts w:cs="Times New Roman"/>
                <w:color w:val="000000"/>
                <w:sz w:val="20"/>
                <w:szCs w:val="20"/>
              </w:rPr>
            </w:pPr>
            <w:r w:rsidRPr="003E30AA">
              <w:rPr>
                <w:rFonts w:cs="Times New Roman"/>
                <w:color w:val="000000"/>
                <w:sz w:val="20"/>
                <w:szCs w:val="20"/>
              </w:rPr>
              <w:t> </w:t>
            </w:r>
          </w:p>
        </w:tc>
        <w:tc>
          <w:tcPr>
            <w:tcW w:w="8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Oct</w:t>
            </w:r>
            <w:proofErr w:type="spellEnd"/>
          </w:p>
        </w:tc>
        <w:tc>
          <w:tcPr>
            <w:tcW w:w="99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Nov</w:t>
            </w:r>
            <w:proofErr w:type="spellEnd"/>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Dec</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Jan</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Feb</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Mar</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Apr</w:t>
            </w:r>
            <w:proofErr w:type="spellEnd"/>
          </w:p>
        </w:tc>
        <w:tc>
          <w:tcPr>
            <w:tcW w:w="708"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May</w:t>
            </w:r>
          </w:p>
        </w:tc>
        <w:tc>
          <w:tcPr>
            <w:tcW w:w="1217"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Total (kg)</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00B0F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M1</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900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1600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20645</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proofErr w:type="gramStart"/>
            <w:r w:rsidRPr="003E30AA">
              <w:rPr>
                <w:rFonts w:cs="Times New Roman"/>
                <w:b/>
                <w:bCs/>
                <w:color w:val="000000"/>
                <w:sz w:val="20"/>
                <w:szCs w:val="20"/>
              </w:rPr>
              <w:t>nd</w:t>
            </w:r>
            <w:proofErr w:type="spellEnd"/>
            <w:proofErr w:type="gramEnd"/>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23145</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FF000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M3</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1610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900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proofErr w:type="gramStart"/>
            <w:r w:rsidRPr="003E30AA">
              <w:rPr>
                <w:rFonts w:cs="Times New Roman"/>
                <w:b/>
                <w:bCs/>
                <w:color w:val="000000"/>
                <w:sz w:val="20"/>
                <w:szCs w:val="20"/>
              </w:rPr>
              <w:t>nd</w:t>
            </w:r>
            <w:proofErr w:type="spellEnd"/>
            <w:proofErr w:type="gramEnd"/>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2510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92D05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M4</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proofErr w:type="gramStart"/>
            <w:r w:rsidRPr="003E30AA">
              <w:rPr>
                <w:rFonts w:cs="Times New Roman"/>
                <w:b/>
                <w:bCs/>
                <w:color w:val="000000"/>
                <w:sz w:val="20"/>
                <w:szCs w:val="20"/>
              </w:rPr>
              <w:t>nd</w:t>
            </w:r>
            <w:proofErr w:type="spellEnd"/>
            <w:proofErr w:type="gramEnd"/>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300"/>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3210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21545</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proofErr w:type="gramStart"/>
            <w:r w:rsidRPr="003E30AA">
              <w:rPr>
                <w:rFonts w:cs="Times New Roman"/>
                <w:b/>
                <w:bCs/>
                <w:color w:val="000000"/>
                <w:sz w:val="20"/>
                <w:szCs w:val="20"/>
              </w:rPr>
              <w:t>nd</w:t>
            </w:r>
            <w:proofErr w:type="spellEnd"/>
            <w:proofErr w:type="gramEnd"/>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25655</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456413" w:rsidRPr="003E30AA" w:rsidTr="00456413">
        <w:trPr>
          <w:trHeight w:val="420"/>
        </w:trPr>
        <w:tc>
          <w:tcPr>
            <w:tcW w:w="9142" w:type="dxa"/>
            <w:gridSpan w:val="14"/>
            <w:tcMar>
              <w:top w:w="0" w:type="dxa"/>
              <w:left w:w="0" w:type="dxa"/>
              <w:bottom w:w="0" w:type="dxa"/>
              <w:right w:w="0" w:type="dxa"/>
            </w:tcMar>
            <w:vAlign w:val="bottom"/>
          </w:tcPr>
          <w:p w:rsidR="00456413" w:rsidRPr="003E30AA" w:rsidRDefault="00456413" w:rsidP="00456413">
            <w:pPr>
              <w:pStyle w:val="Standard"/>
              <w:snapToGrid w:val="0"/>
              <w:jc w:val="center"/>
              <w:rPr>
                <w:rFonts w:cs="Times New Roman"/>
                <w:b/>
                <w:bCs/>
                <w:color w:val="000000"/>
                <w:sz w:val="20"/>
                <w:szCs w:val="20"/>
              </w:rPr>
            </w:pPr>
          </w:p>
          <w:p w:rsidR="00456413" w:rsidRPr="003E30AA" w:rsidRDefault="00456413" w:rsidP="00456413">
            <w:pPr>
              <w:pStyle w:val="Standard"/>
              <w:snapToGrid w:val="0"/>
              <w:jc w:val="center"/>
              <w:rPr>
                <w:rFonts w:cs="Times New Roman"/>
                <w:b/>
                <w:bCs/>
                <w:color w:val="000000"/>
                <w:sz w:val="20"/>
                <w:szCs w:val="20"/>
              </w:rPr>
            </w:pPr>
            <w:proofErr w:type="spellStart"/>
            <w:r w:rsidRPr="003E30AA">
              <w:rPr>
                <w:rFonts w:cs="Times New Roman"/>
                <w:b/>
                <w:bCs/>
                <w:color w:val="000000"/>
                <w:sz w:val="20"/>
                <w:szCs w:val="20"/>
              </w:rPr>
              <w:t>Harvesting</w:t>
            </w:r>
            <w:proofErr w:type="spellEnd"/>
            <w:r w:rsidRPr="003E30AA">
              <w:rPr>
                <w:rFonts w:cs="Times New Roman"/>
                <w:b/>
                <w:bCs/>
                <w:color w:val="000000"/>
                <w:sz w:val="20"/>
                <w:szCs w:val="20"/>
              </w:rPr>
              <w:t xml:space="preserve"> </w:t>
            </w:r>
            <w:proofErr w:type="spellStart"/>
            <w:r w:rsidRPr="003E30AA">
              <w:rPr>
                <w:rFonts w:cs="Times New Roman"/>
                <w:b/>
                <w:bCs/>
                <w:color w:val="000000"/>
                <w:sz w:val="20"/>
                <w:szCs w:val="20"/>
              </w:rPr>
              <w:t>season</w:t>
            </w:r>
            <w:proofErr w:type="spellEnd"/>
            <w:r w:rsidRPr="003E30AA">
              <w:rPr>
                <w:rFonts w:cs="Times New Roman"/>
                <w:b/>
                <w:bCs/>
                <w:color w:val="000000"/>
                <w:sz w:val="20"/>
                <w:szCs w:val="20"/>
              </w:rPr>
              <w:t xml:space="preserve"> 2017/2018</w:t>
            </w:r>
          </w:p>
        </w:tc>
      </w:tr>
      <w:tr w:rsidR="00327481" w:rsidRPr="003E30AA" w:rsidTr="00456413">
        <w:trPr>
          <w:trHeight w:val="315"/>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2643"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2017</w:t>
            </w:r>
          </w:p>
        </w:tc>
        <w:tc>
          <w:tcPr>
            <w:tcW w:w="2551" w:type="dxa"/>
            <w:gridSpan w:val="3"/>
            <w:tcBorders>
              <w:top w:val="single" w:sz="8" w:space="0" w:color="000000"/>
              <w:left w:val="single" w:sz="4" w:space="0" w:color="000000"/>
              <w:bottom w:val="single" w:sz="8" w:space="0" w:color="000000"/>
            </w:tcBorders>
            <w:shd w:val="clear" w:color="auto" w:fill="FFFF00"/>
            <w:tcMar>
              <w:top w:w="0" w:type="dxa"/>
              <w:left w:w="0" w:type="dxa"/>
              <w:bottom w:w="0" w:type="dxa"/>
              <w:right w:w="0" w:type="dxa"/>
            </w:tcMar>
            <w:vAlign w:val="center"/>
          </w:tcPr>
          <w:p w:rsidR="00327481" w:rsidRPr="003E30AA" w:rsidRDefault="00327481" w:rsidP="00F56C1F">
            <w:pPr>
              <w:pStyle w:val="Standard"/>
              <w:jc w:val="center"/>
              <w:rPr>
                <w:rFonts w:cs="Times New Roman"/>
                <w:color w:val="FF0000"/>
                <w:sz w:val="20"/>
                <w:szCs w:val="20"/>
              </w:rPr>
            </w:pPr>
            <w:r w:rsidRPr="003E30AA">
              <w:rPr>
                <w:rFonts w:cs="Times New Roman"/>
                <w:color w:val="FF0000"/>
                <w:sz w:val="20"/>
                <w:szCs w:val="20"/>
              </w:rPr>
              <w:t>2018</w:t>
            </w:r>
          </w:p>
        </w:tc>
        <w:tc>
          <w:tcPr>
            <w:tcW w:w="1559" w:type="dxa"/>
            <w:gridSpan w:val="3"/>
            <w:tcBorders>
              <w:left w:val="single" w:sz="4" w:space="0" w:color="000000"/>
            </w:tcBorders>
            <w:tcMar>
              <w:top w:w="0" w:type="dxa"/>
              <w:left w:w="0" w:type="dxa"/>
              <w:bottom w:w="0" w:type="dxa"/>
              <w:right w:w="0" w:type="dxa"/>
            </w:tcMar>
            <w:vAlign w:val="center"/>
          </w:tcPr>
          <w:p w:rsidR="00327481" w:rsidRPr="003E30AA" w:rsidRDefault="00327481" w:rsidP="00F56C1F">
            <w:pPr>
              <w:pStyle w:val="Standard"/>
              <w:snapToGrid w:val="0"/>
              <w:jc w:val="center"/>
              <w:rPr>
                <w:rFonts w:cs="Times New Roman"/>
                <w:color w:val="000000"/>
                <w:sz w:val="20"/>
                <w:szCs w:val="20"/>
              </w:rPr>
            </w:pPr>
          </w:p>
        </w:tc>
        <w:tc>
          <w:tcPr>
            <w:tcW w:w="1630" w:type="dxa"/>
            <w:gridSpan w:val="4"/>
            <w:tcMar>
              <w:top w:w="0" w:type="dxa"/>
              <w:left w:w="0" w:type="dxa"/>
              <w:bottom w:w="0" w:type="dxa"/>
              <w:right w:w="0" w:type="dxa"/>
            </w:tcMar>
          </w:tcPr>
          <w:p w:rsidR="00327481" w:rsidRPr="003E30AA" w:rsidRDefault="00327481" w:rsidP="00F56C1F">
            <w:pPr>
              <w:pStyle w:val="Standard"/>
              <w:snapToGrid w:val="0"/>
              <w:rPr>
                <w:rFonts w:cs="Times New Roman"/>
                <w:color w:val="000000"/>
                <w:sz w:val="20"/>
                <w:szCs w:val="20"/>
              </w:rPr>
            </w:pPr>
          </w:p>
        </w:tc>
      </w:tr>
      <w:tr w:rsidR="00327481" w:rsidRPr="003E30AA" w:rsidTr="00456413">
        <w:trPr>
          <w:trHeight w:val="300"/>
        </w:trPr>
        <w:tc>
          <w:tcPr>
            <w:tcW w:w="759" w:type="dxa"/>
            <w:tcBorders>
              <w:top w:val="single" w:sz="4" w:space="0" w:color="000000"/>
              <w:left w:val="single" w:sz="4" w:space="0" w:color="000000"/>
              <w:bottom w:val="single" w:sz="4" w:space="0" w:color="000000"/>
            </w:tcBorders>
            <w:tcMar>
              <w:top w:w="0" w:type="dxa"/>
              <w:left w:w="0" w:type="dxa"/>
              <w:bottom w:w="0" w:type="dxa"/>
              <w:right w:w="0" w:type="dxa"/>
            </w:tcMar>
            <w:vAlign w:val="bottom"/>
          </w:tcPr>
          <w:p w:rsidR="00327481" w:rsidRPr="003E30AA" w:rsidRDefault="00327481" w:rsidP="00F56C1F">
            <w:pPr>
              <w:pStyle w:val="Standard"/>
              <w:rPr>
                <w:rFonts w:cs="Times New Roman"/>
                <w:color w:val="000000"/>
                <w:sz w:val="20"/>
                <w:szCs w:val="20"/>
              </w:rPr>
            </w:pPr>
            <w:r w:rsidRPr="003E30AA">
              <w:rPr>
                <w:rFonts w:cs="Times New Roman"/>
                <w:color w:val="000000"/>
                <w:sz w:val="20"/>
                <w:szCs w:val="20"/>
              </w:rPr>
              <w:t> </w:t>
            </w:r>
          </w:p>
        </w:tc>
        <w:tc>
          <w:tcPr>
            <w:tcW w:w="8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Oct</w:t>
            </w:r>
            <w:proofErr w:type="spellEnd"/>
          </w:p>
        </w:tc>
        <w:tc>
          <w:tcPr>
            <w:tcW w:w="99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Nov</w:t>
            </w:r>
            <w:proofErr w:type="spellEnd"/>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Dec</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Jan</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Feb</w:t>
            </w:r>
            <w:proofErr w:type="spellEnd"/>
          </w:p>
        </w:tc>
        <w:tc>
          <w:tcPr>
            <w:tcW w:w="85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Mar</w:t>
            </w:r>
          </w:p>
        </w:tc>
        <w:tc>
          <w:tcPr>
            <w:tcW w:w="85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proofErr w:type="spellStart"/>
            <w:r w:rsidRPr="003E30AA">
              <w:rPr>
                <w:rFonts w:cs="Times New Roman"/>
                <w:b/>
                <w:bCs/>
                <w:color w:val="000000"/>
                <w:sz w:val="20"/>
                <w:szCs w:val="20"/>
              </w:rPr>
              <w:t>Apr</w:t>
            </w:r>
            <w:proofErr w:type="spellEnd"/>
          </w:p>
        </w:tc>
        <w:tc>
          <w:tcPr>
            <w:tcW w:w="708"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May</w:t>
            </w:r>
          </w:p>
        </w:tc>
        <w:tc>
          <w:tcPr>
            <w:tcW w:w="1217"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Total (kg)</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00B0F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M1</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FF000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M3</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420"/>
        </w:trPr>
        <w:tc>
          <w:tcPr>
            <w:tcW w:w="759" w:type="dxa"/>
            <w:tcBorders>
              <w:left w:val="single" w:sz="4" w:space="0" w:color="000000"/>
              <w:bottom w:val="single" w:sz="4" w:space="0" w:color="000000"/>
            </w:tcBorders>
            <w:shd w:val="clear" w:color="auto" w:fill="92D050"/>
            <w:tcMar>
              <w:top w:w="0" w:type="dxa"/>
              <w:left w:w="0" w:type="dxa"/>
              <w:bottom w:w="0" w:type="dxa"/>
              <w:right w:w="0" w:type="dxa"/>
            </w:tcMar>
            <w:vAlign w:val="bottom"/>
          </w:tcPr>
          <w:p w:rsidR="00327481" w:rsidRPr="003E30AA" w:rsidRDefault="00327481" w:rsidP="00F56C1F">
            <w:pPr>
              <w:pStyle w:val="Standard"/>
              <w:rPr>
                <w:rFonts w:cs="Times New Roman"/>
                <w:b/>
                <w:bCs/>
                <w:color w:val="000000"/>
                <w:sz w:val="20"/>
                <w:szCs w:val="20"/>
              </w:rPr>
            </w:pPr>
            <w:r w:rsidRPr="003E30AA">
              <w:rPr>
                <w:rFonts w:cs="Times New Roman"/>
                <w:b/>
                <w:bCs/>
                <w:color w:val="000000"/>
                <w:sz w:val="20"/>
                <w:szCs w:val="20"/>
              </w:rPr>
              <w:t>M4</w:t>
            </w: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r w:rsidR="00327481" w:rsidRPr="003E30AA" w:rsidTr="00456413">
        <w:trPr>
          <w:trHeight w:val="300"/>
        </w:trPr>
        <w:tc>
          <w:tcPr>
            <w:tcW w:w="759" w:type="dxa"/>
            <w:tcMar>
              <w:top w:w="0" w:type="dxa"/>
              <w:left w:w="0" w:type="dxa"/>
              <w:bottom w:w="0" w:type="dxa"/>
              <w:right w:w="0" w:type="dxa"/>
            </w:tcMar>
            <w:vAlign w:val="bottom"/>
          </w:tcPr>
          <w:p w:rsidR="00327481" w:rsidRPr="003E30AA" w:rsidRDefault="00327481" w:rsidP="00F56C1F">
            <w:pPr>
              <w:pStyle w:val="Standard"/>
              <w:snapToGrid w:val="0"/>
              <w:rPr>
                <w:rFonts w:cs="Times New Roman"/>
                <w:color w:val="000000"/>
                <w:sz w:val="20"/>
                <w:szCs w:val="20"/>
              </w:rPr>
            </w:pPr>
          </w:p>
        </w:tc>
        <w:tc>
          <w:tcPr>
            <w:tcW w:w="80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992"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0"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851" w:type="dxa"/>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708"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1217" w:type="dxa"/>
            <w:gridSpan w:val="2"/>
            <w:tcBorders>
              <w:left w:val="single" w:sz="4" w:space="0" w:color="000000"/>
              <w:bottom w:val="single" w:sz="4" w:space="0" w:color="000000"/>
            </w:tcBorders>
            <w:tcMar>
              <w:top w:w="0" w:type="dxa"/>
              <w:left w:w="0" w:type="dxa"/>
              <w:bottom w:w="0" w:type="dxa"/>
              <w:right w:w="0" w:type="dxa"/>
            </w:tcMar>
            <w:vAlign w:val="center"/>
          </w:tcPr>
          <w:p w:rsidR="00327481" w:rsidRPr="003E30AA" w:rsidRDefault="00327481" w:rsidP="00F56C1F">
            <w:pPr>
              <w:pStyle w:val="Standard"/>
              <w:jc w:val="center"/>
              <w:rPr>
                <w:rFonts w:cs="Times New Roman"/>
                <w:b/>
                <w:bCs/>
                <w:color w:val="000000"/>
                <w:sz w:val="20"/>
                <w:szCs w:val="20"/>
              </w:rPr>
            </w:pPr>
            <w:r w:rsidRPr="003E30AA">
              <w:rPr>
                <w:rFonts w:cs="Times New Roman"/>
                <w:b/>
                <w:bCs/>
                <w:color w:val="000000"/>
                <w:sz w:val="20"/>
                <w:szCs w:val="20"/>
              </w:rPr>
              <w:t>0</w:t>
            </w:r>
          </w:p>
        </w:tc>
        <w:tc>
          <w:tcPr>
            <w:tcW w:w="413" w:type="dxa"/>
            <w:gridSpan w:val="2"/>
            <w:tcBorders>
              <w:left w:val="single" w:sz="4" w:space="0" w:color="000000"/>
            </w:tcBorders>
            <w:tcMar>
              <w:top w:w="0" w:type="dxa"/>
              <w:left w:w="0" w:type="dxa"/>
              <w:bottom w:w="0" w:type="dxa"/>
              <w:right w:w="0" w:type="dxa"/>
            </w:tcMar>
          </w:tcPr>
          <w:p w:rsidR="00327481" w:rsidRPr="003E30AA" w:rsidRDefault="00327481" w:rsidP="00F56C1F">
            <w:pPr>
              <w:pStyle w:val="Standard"/>
              <w:snapToGrid w:val="0"/>
              <w:rPr>
                <w:rFonts w:cs="Times New Roman"/>
                <w:sz w:val="20"/>
                <w:szCs w:val="20"/>
              </w:rPr>
            </w:pPr>
          </w:p>
        </w:tc>
      </w:tr>
    </w:tbl>
    <w:p w:rsidR="00327481" w:rsidRPr="003E30AA" w:rsidRDefault="00327481" w:rsidP="00F56C1F">
      <w:pPr>
        <w:pStyle w:val="Standard"/>
        <w:tabs>
          <w:tab w:val="left" w:pos="1290"/>
        </w:tabs>
        <w:jc w:val="both"/>
        <w:rPr>
          <w:rFonts w:cs="Times New Roman"/>
        </w:rPr>
      </w:pPr>
    </w:p>
    <w:p w:rsidR="00327481" w:rsidRPr="003E30AA" w:rsidRDefault="00327481" w:rsidP="00456413">
      <w:pPr>
        <w:pStyle w:val="Standard"/>
        <w:tabs>
          <w:tab w:val="left" w:pos="1290"/>
        </w:tabs>
        <w:jc w:val="center"/>
        <w:rPr>
          <w:rFonts w:cs="Times New Roman"/>
          <w:b/>
          <w:sz w:val="20"/>
          <w:szCs w:val="20"/>
        </w:rPr>
      </w:pPr>
      <w:r w:rsidRPr="003E30AA">
        <w:rPr>
          <w:rFonts w:cs="Times New Roman"/>
          <w:b/>
          <w:noProof/>
          <w:sz w:val="20"/>
          <w:szCs w:val="20"/>
          <w:lang w:eastAsia="it-IT" w:bidi="ar-SA"/>
        </w:rPr>
        <w:drawing>
          <wp:inline distT="0" distB="0" distL="0" distR="0">
            <wp:extent cx="4941570" cy="4093721"/>
            <wp:effectExtent l="19050" t="0" r="0" b="0"/>
            <wp:docPr id="34" name="Immagin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31"/>
                    <pic:cNvPicPr>
                      <a:picLocks noChangeAspect="1" noChangeArrowheads="1"/>
                    </pic:cNvPicPr>
                  </pic:nvPicPr>
                  <pic:blipFill>
                    <a:blip r:embed="rId51" cstate="print"/>
                    <a:srcRect l="-47" t="-60" r="-47" b="-60"/>
                    <a:stretch>
                      <a:fillRect/>
                    </a:stretch>
                  </pic:blipFill>
                  <pic:spPr bwMode="auto">
                    <a:xfrm>
                      <a:off x="0" y="0"/>
                      <a:ext cx="4944736" cy="4096343"/>
                    </a:xfrm>
                    <a:prstGeom prst="rect">
                      <a:avLst/>
                    </a:prstGeom>
                    <a:noFill/>
                    <a:ln w="9525">
                      <a:noFill/>
                      <a:miter lim="800000"/>
                      <a:headEnd/>
                      <a:tailEnd/>
                    </a:ln>
                  </pic:spPr>
                </pic:pic>
              </a:graphicData>
            </a:graphic>
          </wp:inline>
        </w:drawing>
      </w:r>
    </w:p>
    <w:p w:rsidR="00B97912" w:rsidRDefault="00B97912" w:rsidP="00B97912">
      <w:pPr>
        <w:pStyle w:val="Didascalia"/>
        <w:spacing w:after="0"/>
        <w:jc w:val="both"/>
        <w:rPr>
          <w:rFonts w:ascii="Times New Roman" w:hAnsi="Times New Roman" w:cs="Times New Roman"/>
          <w:i w:val="0"/>
          <w:lang w:val="en-US"/>
        </w:rPr>
      </w:pPr>
    </w:p>
    <w:p w:rsidR="00327481" w:rsidRPr="00B97912" w:rsidRDefault="00327481" w:rsidP="00B97912">
      <w:pPr>
        <w:pStyle w:val="Didascalia"/>
        <w:spacing w:after="0"/>
        <w:jc w:val="both"/>
        <w:rPr>
          <w:rFonts w:ascii="Times New Roman" w:hAnsi="Times New Roman" w:cs="Times New Roman"/>
          <w:i w:val="0"/>
          <w:lang w:val="en-US"/>
        </w:rPr>
      </w:pPr>
      <w:r w:rsidRPr="00B97912">
        <w:rPr>
          <w:rFonts w:ascii="Times New Roman" w:hAnsi="Times New Roman" w:cs="Times New Roman"/>
          <w:i w:val="0"/>
          <w:lang w:val="en-US"/>
        </w:rPr>
        <w:t xml:space="preserve">Map of the Clam fishing zone in the Governorate of </w:t>
      </w:r>
      <w:proofErr w:type="spellStart"/>
      <w:r w:rsidRPr="00B97912">
        <w:rPr>
          <w:rFonts w:ascii="Times New Roman" w:hAnsi="Times New Roman" w:cs="Times New Roman"/>
          <w:i w:val="0"/>
          <w:lang w:val="en-US"/>
        </w:rPr>
        <w:t>Medénine</w:t>
      </w:r>
      <w:proofErr w:type="spellEnd"/>
    </w:p>
    <w:p w:rsidR="00456413" w:rsidRPr="003E30AA" w:rsidRDefault="00456413" w:rsidP="00F56C1F">
      <w:pPr>
        <w:pStyle w:val="Standard"/>
        <w:jc w:val="both"/>
        <w:rPr>
          <w:rFonts w:cs="Times New Roman"/>
          <w:b/>
          <w:bCs/>
          <w:i/>
          <w:sz w:val="20"/>
          <w:szCs w:val="20"/>
          <w:lang w:val="en-US"/>
        </w:rPr>
      </w:pPr>
    </w:p>
    <w:p w:rsidR="00456413" w:rsidRPr="003E30AA" w:rsidRDefault="00456413" w:rsidP="00F56C1F">
      <w:pPr>
        <w:pStyle w:val="Standard"/>
        <w:jc w:val="both"/>
        <w:rPr>
          <w:rFonts w:cs="Times New Roman"/>
          <w:sz w:val="22"/>
          <w:szCs w:val="22"/>
          <w:lang w:val="en-US"/>
        </w:rPr>
      </w:pPr>
    </w:p>
    <w:p w:rsidR="00456413"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fishing supply chain of the clams has been strictly dependent from the work of the intermediaries who have been trading the product since this value chain started (around 1960). </w:t>
      </w:r>
    </w:p>
    <w:p w:rsidR="00456413" w:rsidRPr="003E30AA" w:rsidRDefault="00456413"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The intermediaries working in the Clam fishing zones in the Governorate of </w:t>
      </w:r>
      <w:proofErr w:type="spellStart"/>
      <w:r w:rsidRPr="003E30AA">
        <w:rPr>
          <w:rFonts w:cs="Times New Roman"/>
          <w:sz w:val="22"/>
          <w:szCs w:val="22"/>
          <w:lang w:val="en-US"/>
        </w:rPr>
        <w:t>Medénine</w:t>
      </w:r>
      <w:proofErr w:type="spellEnd"/>
      <w:r w:rsidRPr="003E30AA">
        <w:rPr>
          <w:rFonts w:cs="Times New Roman"/>
          <w:sz w:val="22"/>
          <w:szCs w:val="22"/>
          <w:lang w:val="en-US"/>
        </w:rPr>
        <w:t xml:space="preserve"> are connected to the depuration centers essentially located in </w:t>
      </w:r>
      <w:proofErr w:type="spellStart"/>
      <w:r w:rsidRPr="003E30AA">
        <w:rPr>
          <w:rFonts w:cs="Times New Roman"/>
          <w:sz w:val="22"/>
          <w:szCs w:val="22"/>
          <w:lang w:val="en-US"/>
        </w:rPr>
        <w:t>Sfax</w:t>
      </w:r>
      <w:proofErr w:type="spellEnd"/>
      <w:r w:rsidRPr="003E30AA">
        <w:rPr>
          <w:rFonts w:cs="Times New Roman"/>
          <w:sz w:val="22"/>
          <w:szCs w:val="22"/>
          <w:lang w:val="en-US"/>
        </w:rPr>
        <w:t xml:space="preserve"> and </w:t>
      </w:r>
      <w:proofErr w:type="spellStart"/>
      <w:proofErr w:type="gramStart"/>
      <w:r w:rsidRPr="003E30AA">
        <w:rPr>
          <w:rFonts w:cs="Times New Roman"/>
          <w:sz w:val="22"/>
          <w:szCs w:val="22"/>
          <w:lang w:val="en-US"/>
        </w:rPr>
        <w:t>Gabes</w:t>
      </w:r>
      <w:proofErr w:type="spellEnd"/>
      <w:r w:rsidRPr="003E30AA">
        <w:rPr>
          <w:rFonts w:cs="Times New Roman"/>
          <w:sz w:val="22"/>
          <w:szCs w:val="22"/>
          <w:lang w:val="en-US"/>
        </w:rPr>
        <w:t>, that</w:t>
      </w:r>
      <w:proofErr w:type="gramEnd"/>
      <w:r w:rsidRPr="003E30AA">
        <w:rPr>
          <w:rFonts w:cs="Times New Roman"/>
          <w:sz w:val="22"/>
          <w:szCs w:val="22"/>
          <w:lang w:val="en-US"/>
        </w:rPr>
        <w:t xml:space="preserve"> export almost all the clams with large profits. </w:t>
      </w:r>
    </w:p>
    <w:p w:rsidR="00456413" w:rsidRPr="003E30AA" w:rsidRDefault="00456413" w:rsidP="00F56C1F">
      <w:pPr>
        <w:pStyle w:val="Standard"/>
        <w:tabs>
          <w:tab w:val="left" w:pos="1290"/>
        </w:tabs>
        <w:jc w:val="both"/>
        <w:rPr>
          <w:rFonts w:cs="Times New Roman"/>
          <w:sz w:val="22"/>
          <w:szCs w:val="22"/>
          <w:lang w:val="en-US"/>
        </w:rPr>
      </w:pPr>
    </w:p>
    <w:p w:rsidR="00456413"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On the contrary, the women who catch the clams are paid by the intermediaries with a minimum downward price according to the periods and in particular following the logic of illegal fishing and the informal market. </w:t>
      </w:r>
    </w:p>
    <w:p w:rsidR="00456413" w:rsidRPr="003E30AA" w:rsidRDefault="00456413" w:rsidP="00F56C1F">
      <w:pPr>
        <w:pStyle w:val="Standard"/>
        <w:tabs>
          <w:tab w:val="left" w:pos="1290"/>
        </w:tabs>
        <w:jc w:val="both"/>
        <w:rPr>
          <w:rFonts w:cs="Times New Roman"/>
          <w:sz w:val="22"/>
          <w:szCs w:val="22"/>
          <w:lang w:val="en-US"/>
        </w:rPr>
      </w:pPr>
    </w:p>
    <w:p w:rsidR="00327481" w:rsidRPr="003E30AA" w:rsidRDefault="00327481" w:rsidP="00F56C1F">
      <w:pPr>
        <w:pStyle w:val="Standard"/>
        <w:tabs>
          <w:tab w:val="left" w:pos="1290"/>
        </w:tabs>
        <w:jc w:val="both"/>
        <w:rPr>
          <w:rFonts w:cs="Times New Roman"/>
          <w:sz w:val="22"/>
          <w:szCs w:val="22"/>
          <w:lang w:val="en-US"/>
        </w:rPr>
      </w:pPr>
      <w:r w:rsidRPr="003E30AA">
        <w:rPr>
          <w:rFonts w:cs="Times New Roman"/>
          <w:sz w:val="22"/>
          <w:szCs w:val="22"/>
          <w:lang w:val="en-US"/>
        </w:rPr>
        <w:t xml:space="preserve">Furthermore, the proceeds from the sale of clams are deducted from the costs that the intermediaries themselves impose on the basis of the services they provide to women: transport service to the collection areas, weighing of clams, </w:t>
      </w:r>
      <w:proofErr w:type="gramStart"/>
      <w:r w:rsidRPr="003E30AA">
        <w:rPr>
          <w:rFonts w:cs="Times New Roman"/>
          <w:sz w:val="22"/>
          <w:szCs w:val="22"/>
          <w:lang w:val="en-US"/>
        </w:rPr>
        <w:t>transport</w:t>
      </w:r>
      <w:proofErr w:type="gramEnd"/>
      <w:r w:rsidRPr="003E30AA">
        <w:rPr>
          <w:rFonts w:cs="Times New Roman"/>
          <w:sz w:val="22"/>
          <w:szCs w:val="22"/>
          <w:lang w:val="en-US"/>
        </w:rPr>
        <w:t xml:space="preserve"> of clams up to </w:t>
      </w:r>
      <w:proofErr w:type="spellStart"/>
      <w:r w:rsidRPr="003E30AA">
        <w:rPr>
          <w:rFonts w:cs="Times New Roman"/>
          <w:sz w:val="22"/>
          <w:szCs w:val="22"/>
          <w:lang w:val="en-US"/>
        </w:rPr>
        <w:t>Sfax</w:t>
      </w:r>
      <w:proofErr w:type="spellEnd"/>
      <w:r w:rsidRPr="003E30AA">
        <w:rPr>
          <w:rFonts w:cs="Times New Roman"/>
          <w:sz w:val="22"/>
          <w:szCs w:val="22"/>
          <w:lang w:val="en-US"/>
        </w:rPr>
        <w:t xml:space="preserve"> or other areas of sale. Very often the intermediation steps can be more than one.</w:t>
      </w:r>
    </w:p>
    <w:p w:rsidR="00456413" w:rsidRPr="003E30AA" w:rsidRDefault="00456413" w:rsidP="00F56C1F">
      <w:pPr>
        <w:pStyle w:val="Standard"/>
        <w:tabs>
          <w:tab w:val="left" w:pos="1290"/>
        </w:tabs>
        <w:jc w:val="both"/>
        <w:rPr>
          <w:rFonts w:cs="Times New Roman"/>
          <w:sz w:val="22"/>
          <w:szCs w:val="22"/>
          <w:lang w:val="en-GB"/>
        </w:rPr>
      </w:pPr>
    </w:p>
    <w:p w:rsidR="00327481" w:rsidRPr="003E30AA" w:rsidRDefault="00327481" w:rsidP="00F56C1F">
      <w:pPr>
        <w:pStyle w:val="Standard"/>
        <w:tabs>
          <w:tab w:val="left" w:pos="1290"/>
        </w:tabs>
        <w:jc w:val="both"/>
        <w:rPr>
          <w:rFonts w:cs="Times New Roman"/>
          <w:sz w:val="22"/>
          <w:szCs w:val="22"/>
          <w:lang w:val="fr-FR"/>
        </w:rPr>
      </w:pPr>
      <w:r w:rsidRPr="003E30AA">
        <w:rPr>
          <w:rFonts w:cs="Times New Roman"/>
          <w:sz w:val="22"/>
          <w:szCs w:val="22"/>
          <w:lang w:val="fr-FR"/>
        </w:rPr>
        <w:t xml:space="preserve">The  </w:t>
      </w:r>
      <w:proofErr w:type="spellStart"/>
      <w:r w:rsidRPr="003E30AA">
        <w:rPr>
          <w:rFonts w:cs="Times New Roman"/>
          <w:sz w:val="22"/>
          <w:szCs w:val="22"/>
          <w:lang w:val="fr-FR"/>
        </w:rPr>
        <w:t>calms</w:t>
      </w:r>
      <w:proofErr w:type="spellEnd"/>
      <w:r w:rsidRPr="003E30AA">
        <w:rPr>
          <w:rFonts w:cs="Times New Roman"/>
          <w:sz w:val="22"/>
          <w:szCs w:val="22"/>
          <w:lang w:val="fr-FR"/>
        </w:rPr>
        <w:t xml:space="preserve"> value </w:t>
      </w:r>
      <w:proofErr w:type="spellStart"/>
      <w:r w:rsidRPr="003E30AA">
        <w:rPr>
          <w:rFonts w:cs="Times New Roman"/>
          <w:sz w:val="22"/>
          <w:szCs w:val="22"/>
          <w:lang w:val="fr-FR"/>
        </w:rPr>
        <w:t>chain</w:t>
      </w:r>
      <w:proofErr w:type="spellEnd"/>
      <w:r w:rsidRPr="003E30AA">
        <w:rPr>
          <w:rFonts w:cs="Times New Roman"/>
          <w:sz w:val="22"/>
          <w:szCs w:val="22"/>
          <w:lang w:val="fr-FR"/>
        </w:rPr>
        <w:t xml:space="preserve"> </w:t>
      </w:r>
      <w:proofErr w:type="spellStart"/>
      <w:r w:rsidRPr="003E30AA">
        <w:rPr>
          <w:rFonts w:cs="Times New Roman"/>
          <w:sz w:val="22"/>
          <w:szCs w:val="22"/>
          <w:lang w:val="fr-FR"/>
        </w:rPr>
        <w:t>is</w:t>
      </w:r>
      <w:proofErr w:type="spellEnd"/>
      <w:r w:rsidRPr="003E30AA">
        <w:rPr>
          <w:rFonts w:cs="Times New Roman"/>
          <w:sz w:val="22"/>
          <w:szCs w:val="22"/>
          <w:lang w:val="fr-FR"/>
        </w:rPr>
        <w:t xml:space="preserve"> </w:t>
      </w:r>
      <w:proofErr w:type="spellStart"/>
      <w:r w:rsidRPr="003E30AA">
        <w:rPr>
          <w:rFonts w:cs="Times New Roman"/>
          <w:sz w:val="22"/>
          <w:szCs w:val="22"/>
          <w:lang w:val="fr-FR"/>
        </w:rPr>
        <w:t>well</w:t>
      </w:r>
      <w:proofErr w:type="spellEnd"/>
      <w:r w:rsidRPr="003E30AA">
        <w:rPr>
          <w:rFonts w:cs="Times New Roman"/>
          <w:sz w:val="22"/>
          <w:szCs w:val="22"/>
          <w:lang w:val="fr-FR"/>
        </w:rPr>
        <w:t xml:space="preserve"> </w:t>
      </w:r>
      <w:proofErr w:type="spellStart"/>
      <w:r w:rsidRPr="003E30AA">
        <w:rPr>
          <w:rFonts w:cs="Times New Roman"/>
          <w:sz w:val="22"/>
          <w:szCs w:val="22"/>
          <w:lang w:val="fr-FR"/>
        </w:rPr>
        <w:t>described</w:t>
      </w:r>
      <w:proofErr w:type="spellEnd"/>
      <w:r w:rsidRPr="003E30AA">
        <w:rPr>
          <w:rFonts w:cs="Times New Roman"/>
          <w:sz w:val="22"/>
          <w:szCs w:val="22"/>
          <w:lang w:val="fr-FR"/>
        </w:rPr>
        <w:t xml:space="preserve"> by the rapport of Agriculture </w:t>
      </w:r>
      <w:proofErr w:type="spellStart"/>
      <w:r w:rsidRPr="003E30AA">
        <w:rPr>
          <w:rFonts w:cs="Times New Roman"/>
          <w:sz w:val="22"/>
          <w:szCs w:val="22"/>
          <w:lang w:val="fr-FR"/>
        </w:rPr>
        <w:t>Minister</w:t>
      </w:r>
      <w:proofErr w:type="spellEnd"/>
      <w:r w:rsidRPr="003E30AA">
        <w:rPr>
          <w:rFonts w:cs="Times New Roman"/>
          <w:sz w:val="22"/>
          <w:szCs w:val="22"/>
          <w:lang w:val="fr-FR"/>
        </w:rPr>
        <w:t xml:space="preserve"> – </w:t>
      </w:r>
      <w:proofErr w:type="spellStart"/>
      <w:r w:rsidRPr="003E30AA">
        <w:rPr>
          <w:rFonts w:cs="Times New Roman"/>
          <w:sz w:val="22"/>
          <w:szCs w:val="22"/>
          <w:lang w:val="fr-FR"/>
        </w:rPr>
        <w:t>Fishing</w:t>
      </w:r>
      <w:proofErr w:type="spellEnd"/>
      <w:r w:rsidRPr="003E30AA">
        <w:rPr>
          <w:rFonts w:cs="Times New Roman"/>
          <w:sz w:val="22"/>
          <w:szCs w:val="22"/>
          <w:lang w:val="fr-FR"/>
        </w:rPr>
        <w:t xml:space="preserve"> Division  (Contribution à l’Autonomisation économique  des groupements de</w:t>
      </w:r>
      <w:r w:rsidRPr="003E30AA">
        <w:rPr>
          <w:rFonts w:cs="Times New Roman"/>
          <w:b/>
          <w:bCs/>
          <w:sz w:val="22"/>
          <w:szCs w:val="22"/>
          <w:lang w:val="fr-FR"/>
        </w:rPr>
        <w:t xml:space="preserve"> </w:t>
      </w:r>
      <w:r w:rsidRPr="003E30AA">
        <w:rPr>
          <w:rFonts w:cs="Times New Roman"/>
          <w:sz w:val="22"/>
          <w:szCs w:val="22"/>
          <w:lang w:val="fr-FR"/>
        </w:rPr>
        <w:t xml:space="preserve">développements de pêche de Gouvernorat de </w:t>
      </w:r>
      <w:proofErr w:type="spellStart"/>
      <w:r w:rsidRPr="003E30AA">
        <w:rPr>
          <w:rFonts w:cs="Times New Roman"/>
          <w:sz w:val="22"/>
          <w:szCs w:val="22"/>
          <w:lang w:val="fr-FR"/>
        </w:rPr>
        <w:t>Medénine</w:t>
      </w:r>
      <w:proofErr w:type="spellEnd"/>
      <w:r w:rsidRPr="003E30AA">
        <w:rPr>
          <w:rFonts w:cs="Times New Roman"/>
          <w:sz w:val="22"/>
          <w:szCs w:val="22"/>
          <w:lang w:val="fr-FR"/>
        </w:rPr>
        <w:t>).</w:t>
      </w:r>
    </w:p>
    <w:p w:rsidR="004E2041" w:rsidRPr="003E30AA" w:rsidRDefault="004E2041" w:rsidP="00F56C1F">
      <w:pPr>
        <w:pStyle w:val="Standard"/>
        <w:tabs>
          <w:tab w:val="left" w:pos="1290"/>
        </w:tabs>
        <w:jc w:val="both"/>
        <w:rPr>
          <w:rFonts w:cs="Times New Roman"/>
          <w:sz w:val="22"/>
          <w:szCs w:val="22"/>
          <w:lang w:val="fr-FR"/>
        </w:rPr>
      </w:pPr>
    </w:p>
    <w:p w:rsidR="004E2041" w:rsidRPr="0027048A" w:rsidRDefault="004E2041" w:rsidP="004E2041">
      <w:pPr>
        <w:pStyle w:val="Titolo2"/>
        <w:rPr>
          <w:rFonts w:cs="Times New Roman"/>
          <w:lang w:val="fr-FR"/>
        </w:rPr>
      </w:pPr>
    </w:p>
    <w:p w:rsidR="007A477B" w:rsidRPr="0027048A" w:rsidRDefault="007A477B" w:rsidP="007A477B">
      <w:pPr>
        <w:rPr>
          <w:lang w:val="fr-FR"/>
        </w:rPr>
      </w:pPr>
    </w:p>
    <w:p w:rsidR="00200F1E" w:rsidRPr="0027048A" w:rsidRDefault="00200F1E" w:rsidP="007A477B">
      <w:pPr>
        <w:rPr>
          <w:lang w:val="fr-FR"/>
        </w:rPr>
      </w:pPr>
    </w:p>
    <w:p w:rsidR="00200F1E" w:rsidRPr="0027048A" w:rsidRDefault="00200F1E" w:rsidP="007A477B">
      <w:pPr>
        <w:rPr>
          <w:lang w:val="fr-FR"/>
        </w:rPr>
      </w:pPr>
    </w:p>
    <w:p w:rsidR="00200F1E" w:rsidRPr="0027048A" w:rsidRDefault="00200F1E" w:rsidP="007A477B">
      <w:pPr>
        <w:rPr>
          <w:lang w:val="fr-FR"/>
        </w:rPr>
      </w:pPr>
    </w:p>
    <w:p w:rsidR="00200F1E" w:rsidRPr="0027048A" w:rsidRDefault="00200F1E" w:rsidP="007A477B">
      <w:pPr>
        <w:rPr>
          <w:lang w:val="fr-FR"/>
        </w:rPr>
      </w:pPr>
    </w:p>
    <w:p w:rsidR="007A477B" w:rsidRPr="0027048A" w:rsidRDefault="007A477B" w:rsidP="007A477B">
      <w:pPr>
        <w:rPr>
          <w:lang w:val="fr-FR"/>
        </w:rPr>
      </w:pPr>
    </w:p>
    <w:p w:rsidR="00200F1E" w:rsidRPr="00FA4252" w:rsidRDefault="001833DA" w:rsidP="007E4866">
      <w:pPr>
        <w:pStyle w:val="Titolo1"/>
        <w:rPr>
          <w:lang w:val="en-US"/>
        </w:rPr>
      </w:pPr>
      <w:bookmarkStart w:id="44" w:name="_Toc524557663"/>
      <w:r>
        <w:rPr>
          <w:lang w:val="en-US"/>
        </w:rPr>
        <w:t>5</w:t>
      </w:r>
      <w:r w:rsidR="00200F1E" w:rsidRPr="00FA4252">
        <w:rPr>
          <w:lang w:val="en-US"/>
        </w:rPr>
        <w:t xml:space="preserve">. </w:t>
      </w:r>
      <w:r w:rsidR="006553A5">
        <w:rPr>
          <w:lang w:val="en-US"/>
        </w:rPr>
        <w:t>The</w:t>
      </w:r>
      <w:r w:rsidR="00200F1E" w:rsidRPr="00FA4252">
        <w:rPr>
          <w:lang w:val="en-US"/>
        </w:rPr>
        <w:t xml:space="preserve"> CLAM VALUE CHAIN</w:t>
      </w:r>
      <w:bookmarkEnd w:id="44"/>
      <w:r w:rsidR="00200F1E" w:rsidRPr="00FA4252">
        <w:rPr>
          <w:lang w:val="en-US"/>
        </w:rPr>
        <w:t xml:space="preserve"> </w:t>
      </w:r>
    </w:p>
    <w:p w:rsidR="00200F1E" w:rsidRPr="0027048A" w:rsidRDefault="00200F1E" w:rsidP="00200F1E">
      <w:pPr>
        <w:pStyle w:val="Standard"/>
        <w:tabs>
          <w:tab w:val="left" w:pos="1290"/>
        </w:tabs>
        <w:jc w:val="both"/>
        <w:rPr>
          <w:rFonts w:cs="Times New Roman"/>
          <w:sz w:val="22"/>
          <w:szCs w:val="22"/>
          <w:lang w:val="en-GB"/>
        </w:rPr>
      </w:pPr>
    </w:p>
    <w:p w:rsidR="00200F1E" w:rsidRPr="0027048A" w:rsidRDefault="00200F1E" w:rsidP="00200F1E">
      <w:pPr>
        <w:pStyle w:val="Standard"/>
        <w:tabs>
          <w:tab w:val="left" w:pos="1290"/>
        </w:tabs>
        <w:jc w:val="both"/>
        <w:rPr>
          <w:rFonts w:cs="Times New Roman"/>
          <w:sz w:val="22"/>
          <w:szCs w:val="22"/>
          <w:lang w:val="en-GB"/>
        </w:rPr>
      </w:pPr>
    </w:p>
    <w:p w:rsidR="00200F1E" w:rsidRPr="00200F1E" w:rsidRDefault="00200F1E" w:rsidP="00200F1E">
      <w:pPr>
        <w:pStyle w:val="Paragrafoelenco"/>
        <w:ind w:left="0"/>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CLAMS (</w:t>
      </w:r>
      <w:proofErr w:type="spellStart"/>
      <w:r w:rsidRPr="006553A5">
        <w:rPr>
          <w:rFonts w:ascii="Times New Roman" w:eastAsia="SimSun, 宋体" w:hAnsi="Times New Roman" w:cs="Times New Roman"/>
          <w:i/>
          <w:noProof w:val="0"/>
          <w:kern w:val="3"/>
          <w:sz w:val="22"/>
          <w:szCs w:val="22"/>
          <w:lang w:val="en-US" w:eastAsia="zh-CN" w:bidi="hi-IN"/>
        </w:rPr>
        <w:t>Ruditapes</w:t>
      </w:r>
      <w:proofErr w:type="spellEnd"/>
      <w:r w:rsidRPr="006553A5">
        <w:rPr>
          <w:rFonts w:ascii="Times New Roman" w:eastAsia="SimSun, 宋体" w:hAnsi="Times New Roman" w:cs="Times New Roman"/>
          <w:i/>
          <w:noProof w:val="0"/>
          <w:kern w:val="3"/>
          <w:sz w:val="22"/>
          <w:szCs w:val="22"/>
          <w:lang w:val="en-US" w:eastAsia="zh-CN" w:bidi="hi-IN"/>
        </w:rPr>
        <w:t xml:space="preserve"> </w:t>
      </w:r>
      <w:proofErr w:type="spellStart"/>
      <w:r w:rsidRPr="006553A5">
        <w:rPr>
          <w:rFonts w:ascii="Times New Roman" w:eastAsia="SimSun, 宋体" w:hAnsi="Times New Roman" w:cs="Times New Roman"/>
          <w:i/>
          <w:noProof w:val="0"/>
          <w:kern w:val="3"/>
          <w:sz w:val="22"/>
          <w:szCs w:val="22"/>
          <w:lang w:val="en-US" w:eastAsia="zh-CN" w:bidi="hi-IN"/>
        </w:rPr>
        <w:t>semidecussatus</w:t>
      </w:r>
      <w:proofErr w:type="spellEnd"/>
      <w:r w:rsidRPr="00200F1E">
        <w:rPr>
          <w:rFonts w:ascii="Times New Roman" w:eastAsia="SimSun, 宋体" w:hAnsi="Times New Roman" w:cs="Times New Roman"/>
          <w:noProof w:val="0"/>
          <w:kern w:val="3"/>
          <w:sz w:val="22"/>
          <w:szCs w:val="22"/>
          <w:lang w:val="en-US" w:eastAsia="zh-CN" w:bidi="hi-IN"/>
        </w:rPr>
        <w:t>) VALUE CHAIN:</w:t>
      </w:r>
    </w:p>
    <w:p w:rsidR="00200F1E" w:rsidRDefault="00200F1E" w:rsidP="00200F1E">
      <w:pPr>
        <w:pStyle w:val="Paragrafoelenco"/>
        <w:ind w:left="0"/>
        <w:jc w:val="both"/>
        <w:rPr>
          <w:rFonts w:asciiTheme="majorBidi" w:hAnsiTheme="majorBidi" w:cstheme="majorBidi"/>
          <w:sz w:val="28"/>
          <w:szCs w:val="28"/>
          <w:lang w:val="en-US"/>
        </w:rPr>
      </w:pPr>
    </w:p>
    <w:p w:rsidR="002B6C43" w:rsidRPr="002B6C43" w:rsidRDefault="002B6C43" w:rsidP="002B6C43">
      <w:pPr>
        <w:pStyle w:val="Standard"/>
        <w:tabs>
          <w:tab w:val="left" w:pos="1290"/>
        </w:tabs>
        <w:jc w:val="both"/>
        <w:rPr>
          <w:rFonts w:cs="Times New Roman"/>
          <w:sz w:val="22"/>
          <w:szCs w:val="22"/>
          <w:lang w:val="en-US"/>
        </w:rPr>
      </w:pPr>
      <w:r w:rsidRPr="002B6C43">
        <w:rPr>
          <w:rFonts w:cs="Times New Roman"/>
          <w:sz w:val="22"/>
          <w:szCs w:val="22"/>
          <w:lang w:val="en-US"/>
        </w:rPr>
        <w:t xml:space="preserve">The clam sector is a significant economic sector in Tunisia: over 1000 tons, the product is destined for over 90% for export to Italy, France and Spain. Clams from 20 to 50% come from the southern coast of the Gulf of </w:t>
      </w:r>
      <w:proofErr w:type="spellStart"/>
      <w:r w:rsidRPr="002B6C43">
        <w:rPr>
          <w:rFonts w:cs="Times New Roman"/>
          <w:sz w:val="22"/>
          <w:szCs w:val="22"/>
          <w:lang w:val="en-US"/>
        </w:rPr>
        <w:t>Gabes</w:t>
      </w:r>
      <w:proofErr w:type="spellEnd"/>
      <w:r w:rsidRPr="002B6C43">
        <w:rPr>
          <w:rFonts w:cs="Times New Roman"/>
          <w:sz w:val="22"/>
          <w:szCs w:val="22"/>
          <w:lang w:val="en-US"/>
        </w:rPr>
        <w:t xml:space="preserve"> and </w:t>
      </w:r>
      <w:proofErr w:type="spellStart"/>
      <w:r w:rsidRPr="002B6C43">
        <w:rPr>
          <w:rFonts w:cs="Times New Roman"/>
          <w:sz w:val="22"/>
          <w:szCs w:val="22"/>
          <w:lang w:val="en-US"/>
        </w:rPr>
        <w:t>Djerba</w:t>
      </w:r>
      <w:proofErr w:type="spellEnd"/>
      <w:r w:rsidRPr="002B6C43">
        <w:rPr>
          <w:rFonts w:cs="Times New Roman"/>
          <w:sz w:val="22"/>
          <w:szCs w:val="22"/>
          <w:lang w:val="en-US"/>
        </w:rPr>
        <w:t>.</w:t>
      </w:r>
    </w:p>
    <w:p w:rsidR="002B6C43" w:rsidRDefault="002B6C43" w:rsidP="002B6C43">
      <w:pPr>
        <w:pStyle w:val="Standard"/>
        <w:tabs>
          <w:tab w:val="left" w:pos="1290"/>
        </w:tabs>
        <w:jc w:val="both"/>
        <w:rPr>
          <w:rFonts w:cs="Times New Roman"/>
          <w:sz w:val="22"/>
          <w:szCs w:val="22"/>
          <w:lang w:val="en-US"/>
        </w:rPr>
      </w:pPr>
    </w:p>
    <w:p w:rsidR="002B6C43" w:rsidRPr="002B6C43" w:rsidRDefault="002B6C43" w:rsidP="002B6C43">
      <w:pPr>
        <w:pStyle w:val="Standard"/>
        <w:tabs>
          <w:tab w:val="left" w:pos="1290"/>
        </w:tabs>
        <w:jc w:val="both"/>
        <w:rPr>
          <w:rFonts w:cs="Times New Roman"/>
          <w:sz w:val="22"/>
          <w:szCs w:val="22"/>
          <w:lang w:val="en-US"/>
        </w:rPr>
      </w:pPr>
      <w:r w:rsidRPr="002B6C43">
        <w:rPr>
          <w:rFonts w:cs="Times New Roman"/>
          <w:sz w:val="22"/>
          <w:szCs w:val="22"/>
          <w:lang w:val="en-US"/>
        </w:rPr>
        <w:t>The management of the clam resource has been limited or absent in the area so there has been a reduction in the u</w:t>
      </w:r>
      <w:r>
        <w:rPr>
          <w:rFonts w:cs="Times New Roman"/>
          <w:sz w:val="22"/>
          <w:szCs w:val="22"/>
          <w:lang w:val="en-US"/>
        </w:rPr>
        <w:t>nquoted and well-studied stock.</w:t>
      </w:r>
    </w:p>
    <w:p w:rsidR="002B6C43" w:rsidRPr="002B6C43" w:rsidRDefault="002B6C43" w:rsidP="002B6C43">
      <w:pPr>
        <w:pStyle w:val="Standard"/>
        <w:tabs>
          <w:tab w:val="left" w:pos="1290"/>
        </w:tabs>
        <w:jc w:val="both"/>
        <w:rPr>
          <w:rFonts w:cs="Times New Roman"/>
          <w:sz w:val="22"/>
          <w:szCs w:val="22"/>
          <w:lang w:val="en-US"/>
        </w:rPr>
      </w:pPr>
      <w:r w:rsidRPr="002B6C43">
        <w:rPr>
          <w:rFonts w:cs="Times New Roman"/>
          <w:sz w:val="22"/>
          <w:szCs w:val="22"/>
          <w:lang w:val="en-US"/>
        </w:rPr>
        <w:t xml:space="preserve"> </w:t>
      </w:r>
    </w:p>
    <w:p w:rsidR="002B6C43" w:rsidRPr="002B6C43" w:rsidRDefault="002B6C43" w:rsidP="002B6C43">
      <w:pPr>
        <w:pStyle w:val="Standard"/>
        <w:tabs>
          <w:tab w:val="left" w:pos="1290"/>
        </w:tabs>
        <w:jc w:val="both"/>
        <w:rPr>
          <w:rFonts w:cs="Times New Roman"/>
          <w:sz w:val="22"/>
          <w:szCs w:val="22"/>
          <w:lang w:val="en-US"/>
        </w:rPr>
      </w:pPr>
      <w:r w:rsidRPr="002B6C43">
        <w:rPr>
          <w:rFonts w:cs="Times New Roman"/>
          <w:sz w:val="22"/>
          <w:szCs w:val="22"/>
          <w:lang w:val="en-US"/>
        </w:rPr>
        <w:t xml:space="preserve">This activity still employs several hundred professional collectors, while in the 1990s there were 10,000 people, mostly rural women, engaged in this seasonal collection. A </w:t>
      </w:r>
      <w:proofErr w:type="spellStart"/>
      <w:r w:rsidRPr="002B6C43">
        <w:rPr>
          <w:rFonts w:cs="Times New Roman"/>
          <w:sz w:val="22"/>
          <w:szCs w:val="22"/>
          <w:lang w:val="en-US"/>
        </w:rPr>
        <w:t>biotoxin</w:t>
      </w:r>
      <w:proofErr w:type="spellEnd"/>
      <w:r w:rsidRPr="002B6C43">
        <w:rPr>
          <w:rFonts w:cs="Times New Roman"/>
          <w:sz w:val="22"/>
          <w:szCs w:val="22"/>
          <w:lang w:val="en-US"/>
        </w:rPr>
        <w:t xml:space="preserve">, the </w:t>
      </w:r>
      <w:proofErr w:type="spellStart"/>
      <w:r w:rsidRPr="002B6C43">
        <w:rPr>
          <w:rFonts w:cs="Times New Roman"/>
          <w:sz w:val="22"/>
          <w:szCs w:val="22"/>
          <w:lang w:val="en-US"/>
        </w:rPr>
        <w:t>gymnodimin</w:t>
      </w:r>
      <w:proofErr w:type="spellEnd"/>
      <w:r w:rsidRPr="002B6C43">
        <w:rPr>
          <w:rFonts w:cs="Times New Roman"/>
          <w:sz w:val="22"/>
          <w:szCs w:val="22"/>
          <w:lang w:val="en-US"/>
        </w:rPr>
        <w:t>, is frequently present in the harvesting areas, which reduces harvest times, decreases the tonnage of the harvest and excludes this product from export to the EU.</w:t>
      </w:r>
    </w:p>
    <w:p w:rsidR="00F73E42" w:rsidRDefault="00F73E42" w:rsidP="002B6C43">
      <w:pPr>
        <w:pStyle w:val="Standard"/>
        <w:tabs>
          <w:tab w:val="left" w:pos="1290"/>
        </w:tabs>
        <w:jc w:val="both"/>
        <w:rPr>
          <w:rFonts w:cs="Times New Roman"/>
          <w:sz w:val="22"/>
          <w:szCs w:val="22"/>
          <w:lang w:val="en-US"/>
        </w:rPr>
      </w:pPr>
    </w:p>
    <w:p w:rsidR="002B6C43" w:rsidRDefault="002B6C43" w:rsidP="002B6C43">
      <w:pPr>
        <w:pStyle w:val="Standard"/>
        <w:tabs>
          <w:tab w:val="left" w:pos="1290"/>
        </w:tabs>
        <w:jc w:val="both"/>
        <w:rPr>
          <w:rFonts w:cs="Times New Roman"/>
          <w:sz w:val="22"/>
          <w:szCs w:val="22"/>
          <w:lang w:val="en-US"/>
        </w:rPr>
      </w:pPr>
      <w:r w:rsidRPr="002B6C43">
        <w:rPr>
          <w:rFonts w:cs="Times New Roman"/>
          <w:sz w:val="22"/>
          <w:szCs w:val="22"/>
          <w:lang w:val="en-US"/>
        </w:rPr>
        <w:t xml:space="preserve">The clam pickers in the </w:t>
      </w:r>
      <w:proofErr w:type="spellStart"/>
      <w:r w:rsidRPr="002B6C43">
        <w:rPr>
          <w:rFonts w:cs="Times New Roman"/>
          <w:sz w:val="22"/>
          <w:szCs w:val="22"/>
          <w:lang w:val="en-US"/>
        </w:rPr>
        <w:t>Medénine</w:t>
      </w:r>
      <w:proofErr w:type="spellEnd"/>
      <w:r w:rsidRPr="002B6C43">
        <w:rPr>
          <w:rFonts w:cs="Times New Roman"/>
          <w:sz w:val="22"/>
          <w:szCs w:val="22"/>
          <w:lang w:val="en-US"/>
        </w:rPr>
        <w:t xml:space="preserve"> Governorate are the main actresses of the </w:t>
      </w:r>
      <w:proofErr w:type="spellStart"/>
      <w:r w:rsidRPr="002B6C43">
        <w:rPr>
          <w:rFonts w:cs="Times New Roman"/>
          <w:sz w:val="22"/>
          <w:szCs w:val="22"/>
          <w:lang w:val="en-US"/>
        </w:rPr>
        <w:t>mollusc</w:t>
      </w:r>
      <w:proofErr w:type="spellEnd"/>
      <w:r w:rsidRPr="002B6C43">
        <w:rPr>
          <w:rFonts w:cs="Times New Roman"/>
          <w:sz w:val="22"/>
          <w:szCs w:val="22"/>
          <w:lang w:val="en-US"/>
        </w:rPr>
        <w:t xml:space="preserve"> production chain in Tunisia. The collection employed around 7000 at the end of the nineties and people today only from 300 to 800.</w:t>
      </w:r>
    </w:p>
    <w:p w:rsidR="00814EC2" w:rsidRDefault="00814EC2" w:rsidP="002B6C43">
      <w:pPr>
        <w:pStyle w:val="Standard"/>
        <w:tabs>
          <w:tab w:val="left" w:pos="1290"/>
        </w:tabs>
        <w:jc w:val="both"/>
        <w:rPr>
          <w:rFonts w:cs="Times New Roman"/>
          <w:sz w:val="22"/>
          <w:szCs w:val="22"/>
          <w:lang w:val="en-US"/>
        </w:rPr>
      </w:pPr>
    </w:p>
    <w:p w:rsidR="00814EC2" w:rsidRPr="00814EC2" w:rsidRDefault="00814EC2" w:rsidP="00814EC2">
      <w:pPr>
        <w:pStyle w:val="Standard"/>
        <w:tabs>
          <w:tab w:val="left" w:pos="1290"/>
        </w:tabs>
        <w:jc w:val="both"/>
        <w:rPr>
          <w:rFonts w:cs="Times New Roman"/>
          <w:sz w:val="22"/>
          <w:szCs w:val="22"/>
          <w:lang w:val="en-US"/>
        </w:rPr>
      </w:pPr>
      <w:r w:rsidRPr="00814EC2">
        <w:rPr>
          <w:rFonts w:cs="Times New Roman"/>
          <w:sz w:val="22"/>
          <w:szCs w:val="22"/>
          <w:lang w:val="en-US"/>
        </w:rPr>
        <w:t xml:space="preserve">Following national regulation, the clam season is set from October 15th to May 15th. The remaining part of the year is considered as biological stop to ensure the reproduction and growth of </w:t>
      </w:r>
      <w:proofErr w:type="spellStart"/>
      <w:r w:rsidRPr="00814EC2">
        <w:rPr>
          <w:rFonts w:cs="Times New Roman"/>
          <w:sz w:val="22"/>
          <w:szCs w:val="22"/>
          <w:lang w:val="en-US"/>
        </w:rPr>
        <w:t>molluscs</w:t>
      </w:r>
      <w:proofErr w:type="spellEnd"/>
      <w:r w:rsidRPr="00814EC2">
        <w:rPr>
          <w:rFonts w:cs="Times New Roman"/>
          <w:sz w:val="22"/>
          <w:szCs w:val="22"/>
          <w:lang w:val="en-US"/>
        </w:rPr>
        <w:t>. The minimum size of the clams is 3.5 cm throughout the national territory.</w:t>
      </w:r>
    </w:p>
    <w:p w:rsidR="000B79C8" w:rsidRDefault="000B79C8" w:rsidP="00814EC2">
      <w:pPr>
        <w:pStyle w:val="Standard"/>
        <w:tabs>
          <w:tab w:val="left" w:pos="1290"/>
        </w:tabs>
        <w:jc w:val="both"/>
        <w:rPr>
          <w:rFonts w:cs="Times New Roman"/>
          <w:sz w:val="22"/>
          <w:szCs w:val="22"/>
          <w:lang w:val="en-US"/>
        </w:rPr>
      </w:pPr>
    </w:p>
    <w:p w:rsidR="00814EC2" w:rsidRPr="00814EC2" w:rsidRDefault="00814EC2" w:rsidP="00814EC2">
      <w:pPr>
        <w:pStyle w:val="Standard"/>
        <w:tabs>
          <w:tab w:val="left" w:pos="1290"/>
        </w:tabs>
        <w:jc w:val="both"/>
        <w:rPr>
          <w:rFonts w:cs="Times New Roman"/>
          <w:sz w:val="22"/>
          <w:szCs w:val="22"/>
          <w:lang w:val="en-US"/>
        </w:rPr>
      </w:pPr>
      <w:r w:rsidRPr="00814EC2">
        <w:rPr>
          <w:rFonts w:cs="Times New Roman"/>
          <w:sz w:val="22"/>
          <w:szCs w:val="22"/>
          <w:lang w:val="en-US"/>
        </w:rPr>
        <w:t>The days of work are clearly dictated by weather conditions and above all dependent on the days of low tide. The day essentially starts at 7 am until 2pm.</w:t>
      </w:r>
    </w:p>
    <w:p w:rsidR="00814EC2" w:rsidRPr="00814EC2" w:rsidRDefault="00814EC2" w:rsidP="00814EC2">
      <w:pPr>
        <w:pStyle w:val="Standard"/>
        <w:tabs>
          <w:tab w:val="left" w:pos="1290"/>
        </w:tabs>
        <w:jc w:val="both"/>
        <w:rPr>
          <w:rFonts w:cs="Times New Roman"/>
          <w:sz w:val="22"/>
          <w:szCs w:val="22"/>
          <w:lang w:val="en-US"/>
        </w:rPr>
      </w:pPr>
    </w:p>
    <w:p w:rsidR="00814EC2" w:rsidRPr="00814EC2" w:rsidRDefault="00814EC2" w:rsidP="00814EC2">
      <w:pPr>
        <w:pStyle w:val="Standard"/>
        <w:tabs>
          <w:tab w:val="left" w:pos="1290"/>
        </w:tabs>
        <w:jc w:val="both"/>
        <w:rPr>
          <w:rFonts w:cs="Times New Roman"/>
          <w:sz w:val="22"/>
          <w:szCs w:val="22"/>
          <w:lang w:val="en-US"/>
        </w:rPr>
      </w:pPr>
      <w:r w:rsidRPr="00814EC2">
        <w:rPr>
          <w:rFonts w:cs="Times New Roman"/>
          <w:sz w:val="22"/>
          <w:szCs w:val="22"/>
          <w:lang w:val="en-US"/>
        </w:rPr>
        <w:t>The women are not equipped with special equipment to protect themselves from humidity and cold.</w:t>
      </w:r>
    </w:p>
    <w:p w:rsidR="00814EC2" w:rsidRPr="00814EC2" w:rsidRDefault="00814EC2" w:rsidP="00814EC2">
      <w:pPr>
        <w:pStyle w:val="Standard"/>
        <w:tabs>
          <w:tab w:val="left" w:pos="1290"/>
        </w:tabs>
        <w:jc w:val="both"/>
        <w:rPr>
          <w:rFonts w:cs="Times New Roman"/>
          <w:sz w:val="22"/>
          <w:szCs w:val="22"/>
          <w:lang w:val="en-US"/>
        </w:rPr>
      </w:pPr>
      <w:r w:rsidRPr="00814EC2">
        <w:rPr>
          <w:rFonts w:cs="Times New Roman"/>
          <w:sz w:val="22"/>
          <w:szCs w:val="22"/>
          <w:lang w:val="en-US"/>
        </w:rPr>
        <w:t xml:space="preserve">The only tools used for the collection are a hook for furrowing the sandy bottom and a bucket drilled to contain the clams during the day of harvesting. The collection is carried out manually. </w:t>
      </w:r>
    </w:p>
    <w:p w:rsidR="000B79C8" w:rsidRDefault="000B79C8" w:rsidP="00814EC2">
      <w:pPr>
        <w:pStyle w:val="Standard"/>
        <w:tabs>
          <w:tab w:val="left" w:pos="1290"/>
        </w:tabs>
        <w:jc w:val="both"/>
        <w:rPr>
          <w:rFonts w:cs="Times New Roman"/>
          <w:sz w:val="22"/>
          <w:szCs w:val="22"/>
          <w:lang w:val="en-US"/>
        </w:rPr>
      </w:pPr>
    </w:p>
    <w:p w:rsidR="00814EC2" w:rsidRPr="00814EC2" w:rsidRDefault="00814EC2" w:rsidP="00814EC2">
      <w:pPr>
        <w:pStyle w:val="Standard"/>
        <w:tabs>
          <w:tab w:val="left" w:pos="1290"/>
        </w:tabs>
        <w:jc w:val="both"/>
        <w:rPr>
          <w:rFonts w:cs="Times New Roman"/>
          <w:sz w:val="22"/>
          <w:szCs w:val="22"/>
          <w:lang w:val="en-US"/>
        </w:rPr>
      </w:pPr>
      <w:r w:rsidRPr="00814EC2">
        <w:rPr>
          <w:rFonts w:cs="Times New Roman"/>
          <w:sz w:val="22"/>
          <w:szCs w:val="22"/>
          <w:lang w:val="en-US"/>
        </w:rPr>
        <w:t xml:space="preserve">There is no collection planning in the marine areas of </w:t>
      </w:r>
      <w:proofErr w:type="spellStart"/>
      <w:r w:rsidRPr="00814EC2">
        <w:rPr>
          <w:rFonts w:cs="Times New Roman"/>
          <w:sz w:val="22"/>
          <w:szCs w:val="22"/>
          <w:lang w:val="en-US"/>
        </w:rPr>
        <w:t>Ajim</w:t>
      </w:r>
      <w:proofErr w:type="spellEnd"/>
      <w:r w:rsidRPr="00814EC2">
        <w:rPr>
          <w:rFonts w:cs="Times New Roman"/>
          <w:sz w:val="22"/>
          <w:szCs w:val="22"/>
          <w:lang w:val="en-US"/>
        </w:rPr>
        <w:t xml:space="preserve"> and women collect in relation to daily trips and if at the time of fishing the areas are scarce in the amount and size available they change site. They communicate with each other through text messages for the selection of fishing areas.</w:t>
      </w:r>
    </w:p>
    <w:p w:rsidR="000B79C8" w:rsidRDefault="000B79C8" w:rsidP="00814EC2">
      <w:pPr>
        <w:pStyle w:val="Standard"/>
        <w:tabs>
          <w:tab w:val="left" w:pos="1290"/>
        </w:tabs>
        <w:jc w:val="both"/>
        <w:rPr>
          <w:rFonts w:cs="Times New Roman"/>
          <w:sz w:val="22"/>
          <w:szCs w:val="22"/>
          <w:lang w:val="en-US"/>
        </w:rPr>
      </w:pPr>
    </w:p>
    <w:p w:rsidR="00814EC2" w:rsidRPr="002B6C43" w:rsidRDefault="00814EC2" w:rsidP="00814EC2">
      <w:pPr>
        <w:pStyle w:val="Standard"/>
        <w:tabs>
          <w:tab w:val="left" w:pos="1290"/>
        </w:tabs>
        <w:jc w:val="both"/>
        <w:rPr>
          <w:rFonts w:cs="Times New Roman"/>
          <w:sz w:val="22"/>
          <w:szCs w:val="22"/>
          <w:lang w:val="en-US"/>
        </w:rPr>
      </w:pPr>
      <w:r w:rsidRPr="00814EC2">
        <w:rPr>
          <w:rFonts w:cs="Times New Roman"/>
          <w:sz w:val="22"/>
          <w:szCs w:val="22"/>
          <w:lang w:val="en-US"/>
        </w:rPr>
        <w:t xml:space="preserve">The sites are characterized by a sandy bottom and in the absence of mud (as is typical of the species </w:t>
      </w:r>
      <w:r w:rsidRPr="00814EC2">
        <w:rPr>
          <w:rFonts w:cs="Times New Roman"/>
          <w:i/>
          <w:sz w:val="22"/>
          <w:szCs w:val="22"/>
          <w:lang w:val="en-US"/>
        </w:rPr>
        <w:t xml:space="preserve">Tapes </w:t>
      </w:r>
      <w:proofErr w:type="spellStart"/>
      <w:r w:rsidRPr="00814EC2">
        <w:rPr>
          <w:rFonts w:cs="Times New Roman"/>
          <w:i/>
          <w:sz w:val="22"/>
          <w:szCs w:val="22"/>
          <w:lang w:val="en-US"/>
        </w:rPr>
        <w:t>semidecussatus</w:t>
      </w:r>
      <w:proofErr w:type="spellEnd"/>
      <w:r w:rsidRPr="00814EC2">
        <w:rPr>
          <w:rFonts w:cs="Times New Roman"/>
          <w:sz w:val="22"/>
          <w:szCs w:val="22"/>
          <w:lang w:val="en-US"/>
        </w:rPr>
        <w:t>). There are unexplored marine areas or little exploitation in the clam collection, as the women themselves claim that these fishing areas are difficult to reach (beyond the river mouths or in areas without roads) or because of the high transport costs.</w:t>
      </w:r>
    </w:p>
    <w:p w:rsidR="002B6C43" w:rsidRPr="002B6C43" w:rsidRDefault="002B6C43" w:rsidP="002B6C43">
      <w:pPr>
        <w:pStyle w:val="Standard"/>
        <w:tabs>
          <w:tab w:val="left" w:pos="1290"/>
        </w:tabs>
        <w:jc w:val="both"/>
        <w:rPr>
          <w:rFonts w:cs="Times New Roman"/>
          <w:sz w:val="22"/>
          <w:szCs w:val="22"/>
          <w:lang w:val="en-US"/>
        </w:rPr>
      </w:pPr>
      <w:r w:rsidRPr="002B6C43">
        <w:rPr>
          <w:rFonts w:cs="Times New Roman"/>
          <w:sz w:val="22"/>
          <w:szCs w:val="22"/>
          <w:lang w:val="en-US"/>
        </w:rPr>
        <w:t xml:space="preserve"> </w:t>
      </w:r>
    </w:p>
    <w:p w:rsidR="002B6C43" w:rsidRDefault="002B6C43" w:rsidP="002B6C43">
      <w:pPr>
        <w:pStyle w:val="Standard"/>
        <w:tabs>
          <w:tab w:val="left" w:pos="1290"/>
        </w:tabs>
        <w:jc w:val="both"/>
        <w:rPr>
          <w:rFonts w:cs="Times New Roman"/>
          <w:sz w:val="22"/>
          <w:szCs w:val="22"/>
          <w:lang w:val="en-US"/>
        </w:rPr>
      </w:pPr>
      <w:r w:rsidRPr="002B6C43">
        <w:rPr>
          <w:rFonts w:cs="Times New Roman"/>
          <w:sz w:val="22"/>
          <w:szCs w:val="22"/>
          <w:lang w:val="en-US"/>
        </w:rPr>
        <w:t xml:space="preserve">Given the absence, in the </w:t>
      </w:r>
      <w:proofErr w:type="spellStart"/>
      <w:r w:rsidRPr="002B6C43">
        <w:rPr>
          <w:rFonts w:cs="Times New Roman"/>
          <w:sz w:val="22"/>
          <w:szCs w:val="22"/>
          <w:lang w:val="en-US"/>
        </w:rPr>
        <w:t>Medénine</w:t>
      </w:r>
      <w:proofErr w:type="spellEnd"/>
      <w:r w:rsidRPr="002B6C43">
        <w:rPr>
          <w:rFonts w:cs="Times New Roman"/>
          <w:sz w:val="22"/>
          <w:szCs w:val="22"/>
          <w:lang w:val="en-US"/>
        </w:rPr>
        <w:t xml:space="preserve"> Governorate of purification facilities the clams collected in the area are almost totally purchased and managed by the exporters </w:t>
      </w:r>
      <w:r>
        <w:rPr>
          <w:rFonts w:cs="Times New Roman"/>
          <w:sz w:val="22"/>
          <w:szCs w:val="22"/>
          <w:lang w:val="en-US"/>
        </w:rPr>
        <w:t>from SFAX,</w:t>
      </w:r>
      <w:r w:rsidRPr="002B6C43">
        <w:rPr>
          <w:rFonts w:cs="Times New Roman"/>
          <w:sz w:val="22"/>
          <w:szCs w:val="22"/>
          <w:lang w:val="en-US"/>
        </w:rPr>
        <w:t xml:space="preserve"> that arrive daily on production days to buy at low prices (they agree to fix the price of purchases); this has limited local economic development to date, women gatherers have remained marginal in the fish supply chain.</w:t>
      </w:r>
    </w:p>
    <w:p w:rsidR="00814EC2" w:rsidRDefault="00814EC2" w:rsidP="002B6C43">
      <w:pPr>
        <w:pStyle w:val="Standard"/>
        <w:tabs>
          <w:tab w:val="left" w:pos="1290"/>
        </w:tabs>
        <w:jc w:val="both"/>
        <w:rPr>
          <w:rFonts w:cs="Times New Roman"/>
          <w:sz w:val="22"/>
          <w:szCs w:val="22"/>
          <w:lang w:val="en-US"/>
        </w:rPr>
      </w:pPr>
    </w:p>
    <w:p w:rsidR="00814EC2" w:rsidRDefault="00814EC2" w:rsidP="002B6C43">
      <w:pPr>
        <w:pStyle w:val="Standard"/>
        <w:tabs>
          <w:tab w:val="left" w:pos="1290"/>
        </w:tabs>
        <w:jc w:val="both"/>
        <w:rPr>
          <w:rFonts w:cs="Times New Roman"/>
          <w:sz w:val="22"/>
          <w:szCs w:val="22"/>
          <w:lang w:val="en-US"/>
        </w:rPr>
      </w:pPr>
      <w:proofErr w:type="spellStart"/>
      <w:r>
        <w:rPr>
          <w:rFonts w:cs="Times New Roman"/>
          <w:sz w:val="22"/>
          <w:szCs w:val="22"/>
          <w:lang w:val="en-US"/>
        </w:rPr>
        <w:t>Befor</w:t>
      </w:r>
      <w:proofErr w:type="spellEnd"/>
      <w:r>
        <w:rPr>
          <w:rFonts w:cs="Times New Roman"/>
          <w:sz w:val="22"/>
          <w:szCs w:val="22"/>
          <w:lang w:val="en-US"/>
        </w:rPr>
        <w:t xml:space="preserve"> to reach the </w:t>
      </w:r>
      <w:proofErr w:type="spellStart"/>
      <w:r>
        <w:rPr>
          <w:rFonts w:cs="Times New Roman"/>
          <w:sz w:val="22"/>
          <w:szCs w:val="22"/>
          <w:lang w:val="en-US"/>
        </w:rPr>
        <w:t>Sfax</w:t>
      </w:r>
      <w:proofErr w:type="spellEnd"/>
      <w:r>
        <w:rPr>
          <w:rFonts w:cs="Times New Roman"/>
          <w:sz w:val="22"/>
          <w:szCs w:val="22"/>
          <w:lang w:val="en-US"/>
        </w:rPr>
        <w:t xml:space="preserve"> depuration facilities, the clam is </w:t>
      </w:r>
      <w:r w:rsidRPr="00814EC2">
        <w:rPr>
          <w:rFonts w:cs="Times New Roman"/>
          <w:sz w:val="22"/>
          <w:szCs w:val="22"/>
          <w:lang w:val="en-US"/>
        </w:rPr>
        <w:t>entrusted, bought and sold by a series of intermediaries (merchants equipped with vehicles for transporting short and long distance clams)</w:t>
      </w:r>
      <w:r>
        <w:rPr>
          <w:rFonts w:cs="Times New Roman"/>
          <w:sz w:val="22"/>
          <w:szCs w:val="22"/>
          <w:lang w:val="en-US"/>
        </w:rPr>
        <w:t>.</w:t>
      </w:r>
    </w:p>
    <w:p w:rsidR="002B6C43" w:rsidRDefault="002B6C43" w:rsidP="002B6C43">
      <w:pPr>
        <w:pStyle w:val="Standard"/>
        <w:tabs>
          <w:tab w:val="left" w:pos="1290"/>
        </w:tabs>
        <w:jc w:val="both"/>
        <w:rPr>
          <w:rFonts w:cs="Times New Roman"/>
          <w:sz w:val="22"/>
          <w:szCs w:val="22"/>
          <w:lang w:val="en-US"/>
        </w:rPr>
      </w:pPr>
    </w:p>
    <w:p w:rsidR="00E36547" w:rsidRDefault="00E36547" w:rsidP="00814EC2">
      <w:pPr>
        <w:rPr>
          <w:rFonts w:eastAsia="SimSun, 宋体" w:cs="Times New Roman"/>
          <w:kern w:val="3"/>
          <w:lang w:val="en-US" w:eastAsia="zh-CN" w:bidi="hi-IN"/>
        </w:rPr>
      </w:pPr>
    </w:p>
    <w:p w:rsidR="00E36547" w:rsidRDefault="00E36547" w:rsidP="00814EC2">
      <w:pPr>
        <w:rPr>
          <w:rFonts w:eastAsia="SimSun, 宋体" w:cs="Times New Roman"/>
          <w:kern w:val="3"/>
          <w:lang w:val="en-US" w:eastAsia="zh-CN" w:bidi="hi-IN"/>
        </w:rPr>
      </w:pPr>
    </w:p>
    <w:p w:rsidR="00E36547" w:rsidRDefault="00E36547" w:rsidP="00814EC2">
      <w:pPr>
        <w:rPr>
          <w:rFonts w:eastAsia="SimSun, 宋体" w:cs="Times New Roman"/>
          <w:kern w:val="3"/>
          <w:lang w:val="en-US" w:eastAsia="zh-CN" w:bidi="hi-IN"/>
        </w:rPr>
      </w:pPr>
    </w:p>
    <w:p w:rsidR="00E36547" w:rsidRDefault="00E36547" w:rsidP="00814EC2">
      <w:pPr>
        <w:rPr>
          <w:rFonts w:eastAsia="SimSun, 宋体" w:cs="Times New Roman"/>
          <w:kern w:val="3"/>
          <w:lang w:val="en-US" w:eastAsia="zh-CN" w:bidi="hi-IN"/>
        </w:rPr>
      </w:pPr>
    </w:p>
    <w:p w:rsidR="00814EC2" w:rsidRDefault="00814EC2" w:rsidP="00814EC2">
      <w:pPr>
        <w:rPr>
          <w:rFonts w:eastAsia="SimSun, 宋体" w:cs="Times New Roman"/>
          <w:kern w:val="3"/>
          <w:lang w:val="en-US" w:eastAsia="zh-CN" w:bidi="hi-IN"/>
        </w:rPr>
      </w:pPr>
      <w:r>
        <w:rPr>
          <w:rFonts w:eastAsia="SimSun, 宋体" w:cs="Times New Roman"/>
          <w:kern w:val="3"/>
          <w:lang w:val="en-US" w:eastAsia="zh-CN" w:bidi="hi-IN"/>
        </w:rPr>
        <w:lastRenderedPageBreak/>
        <w:t>The clam value chain is composed of the follow actors:</w:t>
      </w:r>
    </w:p>
    <w:p w:rsidR="00814EC2" w:rsidRPr="00200F1E" w:rsidRDefault="00814EC2" w:rsidP="00814EC2">
      <w:pPr>
        <w:rPr>
          <w:rFonts w:eastAsia="SimSun, 宋体" w:cs="Times New Roman"/>
          <w:kern w:val="3"/>
          <w:lang w:val="en-US" w:eastAsia="zh-CN" w:bidi="hi-IN"/>
        </w:rPr>
      </w:pPr>
      <w:r w:rsidRPr="00200F1E">
        <w:rPr>
          <w:rFonts w:eastAsia="SimSun, 宋体" w:cs="Times New Roman"/>
          <w:kern w:val="3"/>
          <w:lang w:val="en-US" w:eastAsia="zh-CN" w:bidi="hi-IN"/>
        </w:rPr>
        <w:t>C: women gathering clams</w:t>
      </w:r>
    </w:p>
    <w:p w:rsidR="00814EC2" w:rsidRPr="00200F1E" w:rsidRDefault="00814EC2" w:rsidP="00814EC2">
      <w:pPr>
        <w:rPr>
          <w:rFonts w:eastAsia="SimSun, 宋体" w:cs="Times New Roman"/>
          <w:kern w:val="3"/>
          <w:lang w:val="en-US" w:eastAsia="zh-CN" w:bidi="hi-IN"/>
        </w:rPr>
      </w:pPr>
      <w:r w:rsidRPr="00200F1E">
        <w:rPr>
          <w:rFonts w:eastAsia="SimSun, 宋体" w:cs="Times New Roman"/>
          <w:kern w:val="3"/>
          <w:lang w:val="en-US" w:eastAsia="zh-CN" w:bidi="hi-IN"/>
        </w:rPr>
        <w:t>PT: carriers and weighing operators who are designed to transport women to fishing areas and also weigh their products after harvest</w:t>
      </w:r>
    </w:p>
    <w:p w:rsidR="00814EC2" w:rsidRPr="00200F1E" w:rsidRDefault="00814EC2" w:rsidP="00814EC2">
      <w:pPr>
        <w:rPr>
          <w:rFonts w:eastAsia="SimSun, 宋体" w:cs="Times New Roman"/>
          <w:kern w:val="3"/>
          <w:lang w:val="en-US" w:eastAsia="zh-CN" w:bidi="hi-IN"/>
        </w:rPr>
      </w:pPr>
      <w:proofErr w:type="spellStart"/>
      <w:r w:rsidRPr="00200F1E">
        <w:rPr>
          <w:rFonts w:eastAsia="SimSun, 宋体" w:cs="Times New Roman"/>
          <w:kern w:val="3"/>
          <w:lang w:val="en-US" w:eastAsia="zh-CN" w:bidi="hi-IN"/>
        </w:rPr>
        <w:t>Rn</w:t>
      </w:r>
      <w:proofErr w:type="spellEnd"/>
      <w:r w:rsidRPr="00200F1E">
        <w:rPr>
          <w:rFonts w:eastAsia="SimSun, 宋体" w:cs="Times New Roman"/>
          <w:kern w:val="3"/>
          <w:lang w:val="en-US" w:eastAsia="zh-CN" w:bidi="hi-IN"/>
        </w:rPr>
        <w:t>: They are the representatives of the purification center who buy the product collected by PT with such a price margin</w:t>
      </w:r>
    </w:p>
    <w:p w:rsidR="002B6C43" w:rsidRDefault="00814EC2" w:rsidP="00814EC2">
      <w:pPr>
        <w:rPr>
          <w:rFonts w:eastAsia="SimSun, 宋体" w:cs="Times New Roman"/>
          <w:kern w:val="3"/>
          <w:lang w:val="en-US" w:eastAsia="zh-CN" w:bidi="hi-IN"/>
        </w:rPr>
      </w:pPr>
      <w:r w:rsidRPr="00200F1E">
        <w:rPr>
          <w:rFonts w:eastAsia="SimSun, 宋体" w:cs="Times New Roman"/>
          <w:kern w:val="3"/>
          <w:lang w:val="en-US" w:eastAsia="zh-CN" w:bidi="hi-IN"/>
        </w:rPr>
        <w:t xml:space="preserve">PU: the purification centers that are generally in the governorate of </w:t>
      </w:r>
      <w:proofErr w:type="spellStart"/>
      <w:r w:rsidRPr="00200F1E">
        <w:rPr>
          <w:rFonts w:eastAsia="SimSun, 宋体" w:cs="Times New Roman"/>
          <w:kern w:val="3"/>
          <w:lang w:val="en-US" w:eastAsia="zh-CN" w:bidi="hi-IN"/>
        </w:rPr>
        <w:t>Sfax</w:t>
      </w:r>
      <w:proofErr w:type="spellEnd"/>
      <w:r w:rsidRPr="00200F1E">
        <w:rPr>
          <w:rFonts w:eastAsia="SimSun, 宋体" w:cs="Times New Roman"/>
          <w:kern w:val="3"/>
          <w:lang w:val="en-US" w:eastAsia="zh-CN" w:bidi="hi-IN"/>
        </w:rPr>
        <w:t xml:space="preserve"> and Bizerte.</w:t>
      </w:r>
    </w:p>
    <w:p w:rsidR="00E36547" w:rsidRPr="00814EC2" w:rsidRDefault="00E36547" w:rsidP="00814EC2">
      <w:pPr>
        <w:rPr>
          <w:rFonts w:eastAsia="SimSun, 宋体" w:cs="Times New Roman"/>
          <w:kern w:val="3"/>
          <w:lang w:val="en-US" w:eastAsia="zh-CN" w:bidi="hi-IN"/>
        </w:rPr>
      </w:pPr>
    </w:p>
    <w:p w:rsidR="002B6C43" w:rsidRPr="002B6C43" w:rsidRDefault="002B6C43" w:rsidP="002B6C43">
      <w:pPr>
        <w:pStyle w:val="Standard"/>
        <w:tabs>
          <w:tab w:val="left" w:pos="1290"/>
        </w:tabs>
        <w:jc w:val="both"/>
        <w:rPr>
          <w:rFonts w:cs="Times New Roman"/>
          <w:sz w:val="22"/>
          <w:szCs w:val="22"/>
          <w:lang w:val="en-US"/>
        </w:rPr>
      </w:pPr>
    </w:p>
    <w:p w:rsidR="00200F1E" w:rsidRPr="00D618AD" w:rsidRDefault="00200F1E" w:rsidP="00200F1E">
      <w:pPr>
        <w:pStyle w:val="Paragrafoelenco"/>
        <w:ind w:left="0"/>
        <w:jc w:val="both"/>
        <w:rPr>
          <w:rFonts w:asciiTheme="majorBidi" w:hAnsiTheme="majorBidi" w:cstheme="majorBidi"/>
          <w:sz w:val="28"/>
          <w:szCs w:val="28"/>
          <w:lang w:val="en-US"/>
        </w:rPr>
      </w:pPr>
    </w:p>
    <w:p w:rsidR="00200F1E" w:rsidRPr="00D618AD" w:rsidRDefault="003E667C" w:rsidP="00200F1E">
      <w:pPr>
        <w:pStyle w:val="Paragrafoelenco"/>
        <w:ind w:left="0"/>
        <w:jc w:val="both"/>
        <w:rPr>
          <w:rFonts w:asciiTheme="majorBidi" w:hAnsiTheme="majorBidi" w:cstheme="majorBidi"/>
          <w:sz w:val="28"/>
          <w:szCs w:val="28"/>
          <w:lang w:val="en-US"/>
        </w:rPr>
      </w:pPr>
      <w:r>
        <w:rPr>
          <w:rFonts w:asciiTheme="majorBidi" w:hAnsiTheme="majorBidi" w:cstheme="majorBidi"/>
          <w:sz w:val="28"/>
          <w:szCs w:val="28"/>
          <w:lang w:val="it-IT" w:eastAsia="it-IT"/>
        </w:rPr>
      </w:r>
      <w:r w:rsidR="001833DA" w:rsidRPr="003E667C">
        <w:rPr>
          <w:rFonts w:asciiTheme="majorBidi" w:hAnsiTheme="majorBidi" w:cstheme="majorBidi"/>
          <w:sz w:val="28"/>
          <w:szCs w:val="28"/>
          <w:lang w:val="it-IT" w:eastAsia="it-IT"/>
        </w:rPr>
        <w:pict>
          <v:group id="Gruppo 42" o:spid="_x0000_s1026" style="width:470.1pt;height:582.15pt;mso-position-horizontal-relative:char;mso-position-vertical-relative:line" coordorigin="3765" coordsize="86234,6858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 o:spid="_x0000_s1027" type="#_x0000_t5" style="position:absolute;left:21237;top:6206;width:12961;height:79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" fillcolor="white [3212]" strokecolor="#0070c0" strokeweight="2pt">
              <v:textbox style="mso-next-textbox:#Triangle isocèle 4">
                <w:txbxContent>
                  <w:p w:rsidR="000B79C8" w:rsidRDefault="000B79C8" w:rsidP="00200F1E">
                    <w:pPr>
                      <w:pStyle w:val="NormaleWeb"/>
                      <w:spacing w:before="0" w:beforeAutospacing="0" w:after="0" w:afterAutospacing="0"/>
                      <w:jc w:val="center"/>
                    </w:pPr>
                    <w:r>
                      <w:rPr>
                        <w:rFonts w:asciiTheme="minorHAnsi" w:hAnsi="Calibri" w:cstheme="minorBidi"/>
                        <w:b/>
                        <w:bCs/>
                        <w:color w:val="0070C0"/>
                        <w:kern w:val="24"/>
                        <w:sz w:val="36"/>
                        <w:szCs w:val="36"/>
                        <w:lang w:val="fr-FR"/>
                      </w:rPr>
                      <w:t>PT1</w:t>
                    </w:r>
                  </w:p>
                </w:txbxContent>
              </v:textbox>
            </v:shape>
            <v:shape id="Triangle isocèle 15" o:spid="_x0000_s1028" type="#_x0000_t5" style="position:absolute;left:21237;top:26369;width:14401;height:86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" fillcolor="white [3212]" strokecolor="#0070c0" strokeweight="2pt">
              <v:textbox style="mso-next-textbox:#Triangle isocèle 15">
                <w:txbxContent>
                  <w:p w:rsidR="000B79C8" w:rsidRDefault="000B79C8" w:rsidP="00200F1E">
                    <w:pPr>
                      <w:pStyle w:val="NormaleWeb"/>
                      <w:spacing w:before="0" w:beforeAutospacing="0" w:after="0" w:afterAutospacing="0"/>
                      <w:jc w:val="center"/>
                    </w:pPr>
                    <w:r>
                      <w:rPr>
                        <w:rFonts w:asciiTheme="minorHAnsi" w:hAnsi="Calibri" w:cstheme="minorBidi"/>
                        <w:b/>
                        <w:bCs/>
                        <w:color w:val="0070C0"/>
                        <w:kern w:val="24"/>
                        <w:sz w:val="36"/>
                        <w:szCs w:val="36"/>
                        <w:lang w:val="fr-FR"/>
                      </w:rPr>
                      <w:t>PT2</w:t>
                    </w:r>
                  </w:p>
                </w:txbxContent>
              </v:textbox>
            </v:shape>
            <v:shape id="Triangle isocèle 16" o:spid="_x0000_s1075" type="#_x0000_t5" style="position:absolute;left:21237;top:17008;width:13681;height:79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" fillcolor="white [3212]" strokecolor="#0070c0" strokeweight="2pt">
              <v:textbox style="mso-next-textbox:#Triangle isocèle 16">
                <w:txbxContent>
                  <w:p w:rsidR="000B79C8" w:rsidRDefault="000B79C8" w:rsidP="00200F1E">
                    <w:pPr>
                      <w:pStyle w:val="NormaleWeb"/>
                      <w:spacing w:before="0" w:beforeAutospacing="0" w:after="0" w:afterAutospacing="0"/>
                      <w:jc w:val="center"/>
                    </w:pPr>
                    <w:r>
                      <w:rPr>
                        <w:rFonts w:asciiTheme="minorHAnsi" w:hAnsi="Calibri" w:cstheme="minorBidi"/>
                        <w:b/>
                        <w:bCs/>
                        <w:color w:val="0070C0"/>
                        <w:kern w:val="24"/>
                        <w:sz w:val="36"/>
                        <w:szCs w:val="36"/>
                        <w:lang w:val="fr-FR"/>
                      </w:rPr>
                      <w:t>PT1</w:t>
                    </w:r>
                  </w:p>
                </w:txbxContent>
              </v:textbox>
            </v:shape>
            <v:shape id="Triangle isocèle 17" o:spid="_x0000_s1030" type="#_x0000_t5" style="position:absolute;left:21237;top:35730;width:15121;height:79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" fillcolor="white [3212]" strokecolor="#0070c0" strokeweight="2pt">
              <v:textbox style="mso-next-textbox:#Triangle isocèle 17">
                <w:txbxContent>
                  <w:p w:rsidR="000B79C8" w:rsidRDefault="000B79C8" w:rsidP="00200F1E">
                    <w:pPr>
                      <w:pStyle w:val="NormaleWeb"/>
                      <w:spacing w:before="0" w:beforeAutospacing="0" w:after="0" w:afterAutospacing="0"/>
                      <w:jc w:val="center"/>
                    </w:pPr>
                    <w:r>
                      <w:rPr>
                        <w:rFonts w:asciiTheme="minorHAnsi" w:hAnsi="Calibri" w:cstheme="minorBidi"/>
                        <w:b/>
                        <w:bCs/>
                        <w:color w:val="0070C0"/>
                        <w:kern w:val="24"/>
                        <w:sz w:val="36"/>
                        <w:szCs w:val="36"/>
                        <w:lang w:val="fr-FR"/>
                      </w:rPr>
                      <w:t>PT2</w:t>
                    </w:r>
                  </w:p>
                </w:txbxContent>
              </v:textbox>
            </v:shape>
            <v:shape id="Triangle isocèle 18" o:spid="_x0000_s1031" type="#_x0000_t5" style="position:absolute;left:21237;top:45091;width:15842;height:79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" fillcolor="white [3212]" strokecolor="#0070c0" strokeweight="2pt">
              <v:textbox style="mso-next-textbox:#Triangle isocèle 18">
                <w:txbxContent>
                  <w:p w:rsidR="000B79C8" w:rsidRDefault="000B79C8" w:rsidP="00200F1E">
                    <w:pPr>
                      <w:pStyle w:val="NormaleWeb"/>
                      <w:spacing w:before="0" w:beforeAutospacing="0" w:after="0" w:afterAutospacing="0"/>
                      <w:jc w:val="center"/>
                    </w:pPr>
                    <w:proofErr w:type="spellStart"/>
                    <w:r>
                      <w:rPr>
                        <w:rFonts w:asciiTheme="minorHAnsi" w:hAnsi="Calibri" w:cstheme="minorBidi"/>
                        <w:b/>
                        <w:bCs/>
                        <w:color w:val="0070C0"/>
                        <w:kern w:val="24"/>
                        <w:sz w:val="36"/>
                        <w:szCs w:val="36"/>
                        <w:lang w:val="fr-FR"/>
                      </w:rPr>
                      <w:t>PTn</w:t>
                    </w:r>
                    <w:proofErr w:type="spellEnd"/>
                  </w:p>
                </w:txbxContent>
              </v:textbox>
            </v:shape>
            <v:shape id="Triangle isocèle 19" o:spid="_x0000_s1032" type="#_x0000_t5" style="position:absolute;left:21237;top:55172;width:17282;height:79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" fillcolor="white [3212]" strokecolor="#0070c0" strokeweight="2pt">
              <v:textbox style="mso-next-textbox:#Triangle isocèle 19">
                <w:txbxContent>
                  <w:p w:rsidR="000B79C8" w:rsidRDefault="000B79C8" w:rsidP="00200F1E">
                    <w:pPr>
                      <w:pStyle w:val="NormaleWeb"/>
                      <w:spacing w:before="0" w:beforeAutospacing="0" w:after="0" w:afterAutospacing="0"/>
                      <w:jc w:val="center"/>
                    </w:pPr>
                    <w:proofErr w:type="spellStart"/>
                    <w:r>
                      <w:rPr>
                        <w:rFonts w:asciiTheme="minorHAnsi" w:hAnsi="Calibri" w:cstheme="minorBidi"/>
                        <w:b/>
                        <w:bCs/>
                        <w:color w:val="0070C0"/>
                        <w:kern w:val="24"/>
                        <w:sz w:val="36"/>
                        <w:szCs w:val="36"/>
                        <w:lang w:val="fr-FR"/>
                      </w:rPr>
                      <w:t>PTn</w:t>
                    </w:r>
                    <w:proofErr w:type="spellEnd"/>
                  </w:p>
                </w:txbxContent>
              </v:textbox>
            </v:shape>
            <v:oval id="Ellipse 21" o:spid="_x0000_s1033" style="position:absolute;left:3955;top:14847;width:7201;height:72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" fillcolor="white [3212]" strokecolor="red" strokeweight="2pt">
              <v:textbox style="mso-next-textbox:#Ellipse 21">
                <w:txbxContent>
                  <w:p w:rsidR="000B79C8" w:rsidRDefault="000B79C8" w:rsidP="00200F1E">
                    <w:pPr>
                      <w:pStyle w:val="NormaleWeb"/>
                      <w:spacing w:before="0" w:beforeAutospacing="0" w:after="0" w:afterAutospacing="0"/>
                      <w:jc w:val="center"/>
                    </w:pPr>
                    <w:r>
                      <w:rPr>
                        <w:rFonts w:asciiTheme="minorHAnsi" w:hAnsi="Calibri" w:cstheme="minorBidi"/>
                        <w:color w:val="FF0000"/>
                        <w:kern w:val="24"/>
                        <w:sz w:val="36"/>
                        <w:szCs w:val="36"/>
                        <w:lang w:val="fr-FR"/>
                      </w:rPr>
                      <w:t>C1</w:t>
                    </w:r>
                  </w:p>
                </w:txbxContent>
              </v:textbox>
            </v:oval>
            <v:oval id="Ellipse 22" o:spid="_x0000_s1034" style="position:absolute;left:3955;top:22768;width:7201;height:72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" fillcolor="white [3212]" strokecolor="red" strokeweight="2pt">
              <v:textbox style="mso-next-textbox:#Ellipse 22">
                <w:txbxContent>
                  <w:p w:rsidR="000B79C8" w:rsidRDefault="000B79C8" w:rsidP="00200F1E">
                    <w:pPr>
                      <w:pStyle w:val="NormaleWeb"/>
                      <w:spacing w:before="0" w:beforeAutospacing="0" w:after="0" w:afterAutospacing="0"/>
                      <w:jc w:val="center"/>
                    </w:pPr>
                    <w:r>
                      <w:rPr>
                        <w:rFonts w:asciiTheme="minorHAnsi" w:hAnsi="Calibri" w:cstheme="minorBidi"/>
                        <w:color w:val="FF0000"/>
                        <w:kern w:val="24"/>
                        <w:sz w:val="36"/>
                        <w:szCs w:val="36"/>
                        <w:lang w:val="fr-FR"/>
                      </w:rPr>
                      <w:t>C2</w:t>
                    </w:r>
                  </w:p>
                </w:txbxContent>
              </v:textbox>
            </v:oval>
            <v:oval id="Ellipse 23" o:spid="_x0000_s1035" style="position:absolute;left:3955;top:30689;width:7201;height:72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" fillcolor="white [3212]" strokecolor="red" strokeweight="2pt">
              <v:textbox style="mso-next-textbox:#Ellipse 23">
                <w:txbxContent>
                  <w:p w:rsidR="000B79C8" w:rsidRDefault="000B79C8" w:rsidP="00200F1E">
                    <w:pPr>
                      <w:pStyle w:val="NormaleWeb"/>
                      <w:spacing w:before="0" w:beforeAutospacing="0" w:after="0" w:afterAutospacing="0"/>
                      <w:jc w:val="center"/>
                    </w:pPr>
                    <w:r>
                      <w:rPr>
                        <w:rFonts w:asciiTheme="minorHAnsi" w:hAnsi="Calibri" w:cstheme="minorBidi"/>
                        <w:color w:val="FF0000"/>
                        <w:kern w:val="24"/>
                        <w:sz w:val="36"/>
                        <w:szCs w:val="36"/>
                        <w:lang w:val="fr-FR"/>
                      </w:rPr>
                      <w:t>C2</w:t>
                    </w:r>
                  </w:p>
                </w:txbxContent>
              </v:textbox>
            </v:oval>
            <v:oval id="Ellipse 24" o:spid="_x0000_s1036" style="position:absolute;left:3955;top:38610;width:7201;height:72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" fillcolor="white [3212]" strokecolor="red" strokeweight="2pt">
              <v:textbox style="mso-next-textbox:#Ellipse 24">
                <w:txbxContent>
                  <w:p w:rsidR="000B79C8" w:rsidRDefault="000B79C8" w:rsidP="00200F1E">
                    <w:pPr>
                      <w:pStyle w:val="NormaleWeb"/>
                      <w:spacing w:before="0" w:beforeAutospacing="0" w:after="0" w:afterAutospacing="0"/>
                      <w:jc w:val="center"/>
                    </w:pPr>
                    <w:r>
                      <w:rPr>
                        <w:rFonts w:asciiTheme="minorHAnsi" w:hAnsi="Calibri" w:cstheme="minorBidi"/>
                        <w:color w:val="FF0000"/>
                        <w:kern w:val="24"/>
                        <w:sz w:val="36"/>
                        <w:szCs w:val="36"/>
                        <w:lang w:val="fr-FR"/>
                      </w:rPr>
                      <w:t>C2</w:t>
                    </w:r>
                  </w:p>
                </w:txbxContent>
              </v:textbox>
            </v:oval>
            <v:oval id="Ellipse 25" o:spid="_x0000_s1037" style="position:absolute;left:3955;top:46531;width:7201;height:72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" fillcolor="white [3212]" strokecolor="red" strokeweight="2pt">
              <v:textbox style="mso-next-textbox:#Ellipse 25">
                <w:txbxContent>
                  <w:p w:rsidR="000B79C8" w:rsidRDefault="000B79C8" w:rsidP="00200F1E">
                    <w:pPr>
                      <w:pStyle w:val="NormaleWeb"/>
                      <w:spacing w:before="0" w:beforeAutospacing="0" w:after="0" w:afterAutospacing="0"/>
                      <w:jc w:val="center"/>
                    </w:pPr>
                    <w:proofErr w:type="spellStart"/>
                    <w:r>
                      <w:rPr>
                        <w:rFonts w:asciiTheme="minorHAnsi" w:hAnsi="Calibri" w:cstheme="minorBidi"/>
                        <w:color w:val="FF0000"/>
                        <w:kern w:val="24"/>
                        <w:sz w:val="36"/>
                        <w:szCs w:val="36"/>
                        <w:lang w:val="fr-FR"/>
                      </w:rPr>
                      <w:t>Cn</w:t>
                    </w:r>
                    <w:proofErr w:type="spellEnd"/>
                  </w:p>
                </w:txbxContent>
              </v:textbox>
            </v:oval>
            <v:oval id="Ellipse 26" o:spid="_x0000_s1038" style="position:absolute;left:3955;top:53732;width:7201;height:7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" fillcolor="white [3212]" strokecolor="red" strokeweight="2pt">
              <v:textbox style="mso-next-textbox:#Ellipse 26">
                <w:txbxContent>
                  <w:p w:rsidR="000B79C8" w:rsidRDefault="000B79C8" w:rsidP="00200F1E">
                    <w:pPr>
                      <w:pStyle w:val="NormaleWeb"/>
                      <w:spacing w:before="0" w:beforeAutospacing="0" w:after="0" w:afterAutospacing="0"/>
                      <w:jc w:val="center"/>
                    </w:pPr>
                    <w:proofErr w:type="spellStart"/>
                    <w:r>
                      <w:rPr>
                        <w:rFonts w:asciiTheme="minorHAnsi" w:hAnsi="Calibri" w:cstheme="minorBidi"/>
                        <w:color w:val="FF0000"/>
                        <w:kern w:val="24"/>
                        <w:sz w:val="36"/>
                        <w:szCs w:val="36"/>
                        <w:lang w:val="fr-FR"/>
                      </w:rPr>
                      <w:t>Cn</w:t>
                    </w:r>
                    <w:proofErr w:type="spellEnd"/>
                  </w:p>
                </w:txbxContent>
              </v:textbox>
            </v:oval>
            <v:oval id="Ellipse 27" o:spid="_x0000_s1039" style="position:absolute;left:3955;top:61379;width:7201;height:72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" fillcolor="white [3212]" strokecolor="red" strokeweight="2pt">
              <v:textbox style="mso-next-textbox:#Ellipse 27">
                <w:txbxContent>
                  <w:p w:rsidR="000B79C8" w:rsidRDefault="000B79C8" w:rsidP="00200F1E">
                    <w:pPr>
                      <w:pStyle w:val="NormaleWeb"/>
                      <w:spacing w:before="0" w:beforeAutospacing="0" w:after="0" w:afterAutospacing="0"/>
                      <w:jc w:val="center"/>
                    </w:pPr>
                    <w:proofErr w:type="spellStart"/>
                    <w:r>
                      <w:rPr>
                        <w:rFonts w:asciiTheme="minorHAnsi" w:hAnsi="Calibri" w:cstheme="minorBidi"/>
                        <w:color w:val="FF0000"/>
                        <w:kern w:val="24"/>
                        <w:sz w:val="36"/>
                        <w:szCs w:val="36"/>
                        <w:lang w:val="fr-FR"/>
                      </w:rPr>
                      <w:t>Cn</w:t>
                    </w:r>
                    <w:proofErr w:type="spellEnd"/>
                  </w:p>
                </w:txbxContent>
              </v:textbox>
            </v:oval>
            <v:oval id="Ellipse 28" o:spid="_x0000_s1040" style="position:absolute;left:3765;width:7201;height:7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" fillcolor="white [3212]" strokecolor="red" strokeweight="2pt">
              <v:textbox style="mso-next-textbox:#Ellipse 28">
                <w:txbxContent>
                  <w:p w:rsidR="000B79C8" w:rsidRDefault="000B79C8" w:rsidP="00200F1E">
                    <w:pPr>
                      <w:pStyle w:val="NormaleWeb"/>
                      <w:spacing w:before="0" w:beforeAutospacing="0" w:after="0" w:afterAutospacing="0"/>
                      <w:jc w:val="center"/>
                    </w:pPr>
                    <w:r>
                      <w:rPr>
                        <w:rFonts w:asciiTheme="minorHAnsi" w:hAnsi="Calibri" w:cstheme="minorBidi"/>
                        <w:color w:val="FF0000"/>
                        <w:kern w:val="24"/>
                        <w:sz w:val="36"/>
                        <w:szCs w:val="36"/>
                        <w:lang w:val="fr-FR"/>
                      </w:rPr>
                      <w:t>C1</w:t>
                    </w:r>
                  </w:p>
                </w:txbxContent>
              </v:textbox>
            </v:oval>
            <v:oval id="Ellipse 29" o:spid="_x0000_s1041" style="position:absolute;left:3955;top:7192;width:7201;height:7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" fillcolor="white [3212]" strokecolor="red" strokeweight="2pt">
              <v:textbox style="mso-next-textbox:#Ellipse 29">
                <w:txbxContent>
                  <w:p w:rsidR="000B79C8" w:rsidRDefault="000B79C8" w:rsidP="00200F1E">
                    <w:pPr>
                      <w:pStyle w:val="NormaleWeb"/>
                      <w:spacing w:before="0" w:beforeAutospacing="0" w:after="0" w:afterAutospacing="0"/>
                      <w:jc w:val="center"/>
                    </w:pPr>
                    <w:r>
                      <w:rPr>
                        <w:rFonts w:asciiTheme="minorHAnsi" w:hAnsi="Calibri" w:cstheme="minorBidi"/>
                        <w:color w:val="FF0000"/>
                        <w:kern w:val="24"/>
                        <w:sz w:val="36"/>
                        <w:szCs w:val="36"/>
                        <w:lang w:val="fr-FR"/>
                      </w:rPr>
                      <w:t>C1</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1" o:spid="_x0000_s1042" type="#_x0000_t34" style="position:absolute;left:10966;top:3600;width:13511;height:6567;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" strokecolor="#4579b8 [3044]">
              <v:stroke endarrow="open"/>
            </v:shape>
            <v:shape id="Connecteur en angle 33" o:spid="_x0000_s1043" type="#_x0000_t34" style="position:absolute;left:11156;top:10167;width:13321;height:625;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" strokecolor="#4579b8 [3044]">
              <v:stroke endarrow="open"/>
            </v:shape>
            <v:shape id="Connecteur en angle 35" o:spid="_x0000_s1044" type="#_x0000_t34" style="position:absolute;left:11156;top:10167;width:13321;height:8281;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" strokecolor="black [3213]">
              <v:stroke endarrow="open"/>
            </v:shape>
            <v:shape id="Connecteur en angle 37" o:spid="_x0000_s1045" type="#_x0000_t34" style="position:absolute;left:10966;top:3600;width:13691;height:17368;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" strokecolor="black [3213]">
              <v:stroke endarrow="open"/>
            </v:shape>
            <v:shape id="Connecteur en angle 39" o:spid="_x0000_s1046" type="#_x0000_t34" style="position:absolute;left:11156;top:10792;width:13501;height:10176;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" strokecolor="#4579b8 [3044]">
              <v:stroke endarrow="open"/>
            </v:shape>
            <v:shape id="Connecteur en angle 41" o:spid="_x0000_s1047" type="#_x0000_t34" style="position:absolute;left:11156;top:10792;width:13501;height:10176;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" strokecolor="black [3213]">
              <v:stroke endarrow="open"/>
            </v:shape>
            <v:shape id="Connecteur en angle 43" o:spid="_x0000_s1048" type="#_x0000_t34" style="position:absolute;left:11156;top:26369;width:13681;height:432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" strokecolor="#4579b8 [3044]">
              <v:stroke endarrow="open"/>
            </v:shape>
            <v:shape id="Connecteur en angle 45" o:spid="_x0000_s1049" type="#_x0000_t34" style="position:absolute;left:11156;top:26369;width:13861;height:13321;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" strokecolor="black [3213]">
              <v:stroke endarrow="open"/>
            </v:shape>
            <v:shape id="Connecteur en angle 47" o:spid="_x0000_s1050" type="#_x0000_t34" style="position:absolute;left:11156;top:30689;width:13681;height:3601;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" strokecolor="#4579b8 [3044]">
              <v:stroke endarrow="open"/>
            </v:shape>
            <v:shape id="Connecteur en angle 49" o:spid="_x0000_s1051" type="#_x0000_t34" style="position:absolute;left:11156;top:34290;width:13861;height:540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" strokecolor="black [3213]">
              <v:stroke endarrow="open"/>
            </v:shape>
            <v:shape id="Connecteur en angle 51" o:spid="_x0000_s1052" type="#_x0000_t34" style="position:absolute;left:11156;top:30689;width:13681;height:11521;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" strokecolor="black [3213]">
              <v:stroke endarrow="open"/>
            </v:shape>
            <v:shape id="Connecteur en angle 53" o:spid="_x0000_s1053" type="#_x0000_t34" style="position:absolute;left:11156;top:39690;width:13861;height:252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" strokecolor="black [3213]">
              <v:stroke endarrow="open"/>
            </v:shape>
            <v:shape id="Connecteur en angle 55" o:spid="_x0000_s1054" type="#_x0000_t34" style="position:absolute;left:11156;top:50131;width:14401;height:9001;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" strokecolor="#4579b8 [3044]">
              <v:stroke endarrow="open"/>
            </v:shape>
            <v:shape id="Connecteur en angle 57" o:spid="_x0000_s1055" type="#_x0000_t34" style="position:absolute;left:11156;top:49051;width:14041;height:10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" strokecolor="black [3213]">
              <v:stroke endarrow="open"/>
            </v:shape>
            <v:shape id="Connecteur en angle 59" o:spid="_x0000_s1056" type="#_x0000_t34" style="position:absolute;left:11156;top:49051;width:14041;height:8281;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" strokecolor="black [3213]">
              <v:stroke endarrow="open"/>
            </v:shape>
            <v:shape id="Connecteur en angle 61" o:spid="_x0000_s1057" type="#_x0000_t34" style="position:absolute;left:11156;top:57332;width:14401;height:180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" strokecolor="#4579b8 [3044]">
              <v:stroke endarrow="open"/>
            </v:shape>
            <v:shape id="Connecteur en angle 63" o:spid="_x0000_s1058" type="#_x0000_t34" style="position:absolute;left:11156;top:49051;width:14041;height:15928;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" strokecolor="black [3213]">
              <v:stroke endarrow="open"/>
            </v:shape>
            <v:shape id="Connecteur en angle 65" o:spid="_x0000_s1059" type="#_x0000_t34" style="position:absolute;left:11156;top:59132;width:14401;height:5847;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" strokecolor="black [3213]">
              <v:stroke endarrow="open"/>
            </v:shape>
            <v:roundrect id="Rectangle à coins arrondis 93" o:spid="_x0000_s1060" style="position:absolute;left:43559;top:10527;width:17282;height:936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" fillcolor="white [3212]" strokecolor="#00b050" strokeweight="2pt">
              <v:textbox style="mso-next-textbox:#Rectangle à coins arrondis 93">
                <w:txbxContent>
                  <w:p w:rsidR="000B79C8" w:rsidRDefault="000B79C8" w:rsidP="00200F1E">
                    <w:pPr>
                      <w:pStyle w:val="NormaleWeb"/>
                      <w:spacing w:before="0" w:beforeAutospacing="0" w:after="0" w:afterAutospacing="0"/>
                      <w:jc w:val="center"/>
                    </w:pPr>
                    <w:r>
                      <w:rPr>
                        <w:rFonts w:asciiTheme="minorHAnsi" w:hAnsi="Calibri" w:cstheme="minorBidi"/>
                        <w:b/>
                        <w:bCs/>
                        <w:color w:val="00B050"/>
                        <w:kern w:val="24"/>
                        <w:sz w:val="64"/>
                        <w:szCs w:val="64"/>
                        <w:lang w:val="fr-FR"/>
                      </w:rPr>
                      <w:t>R1</w:t>
                    </w:r>
                  </w:p>
                </w:txbxContent>
              </v:textbox>
            </v:roundrect>
            <v:roundrect id="Rectangle à coins arrondis 96" o:spid="_x0000_s1061" style="position:absolute;left:44999;top:29969;width:17282;height:936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" fillcolor="white [3212]" strokecolor="#00b050" strokeweight="2pt">
              <v:textbox style="mso-next-textbox:#Rectangle à coins arrondis 96">
                <w:txbxContent>
                  <w:p w:rsidR="000B79C8" w:rsidRDefault="000B79C8" w:rsidP="00200F1E">
                    <w:pPr>
                      <w:pStyle w:val="NormaleWeb"/>
                      <w:spacing w:before="0" w:beforeAutospacing="0" w:after="0" w:afterAutospacing="0"/>
                      <w:jc w:val="center"/>
                    </w:pPr>
                    <w:r>
                      <w:rPr>
                        <w:rFonts w:asciiTheme="minorHAnsi" w:hAnsi="Calibri" w:cstheme="minorBidi"/>
                        <w:b/>
                        <w:bCs/>
                        <w:color w:val="00B050"/>
                        <w:kern w:val="24"/>
                        <w:sz w:val="64"/>
                        <w:szCs w:val="64"/>
                        <w:lang w:val="fr-FR"/>
                      </w:rPr>
                      <w:t>R2</w:t>
                    </w:r>
                  </w:p>
                </w:txbxContent>
              </v:textbox>
            </v:roundrect>
            <v:roundrect id="Rectangle à coins arrondis 97" o:spid="_x0000_s1062" style="position:absolute;left:44999;top:50131;width:17282;height:936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" fillcolor="white [3212]" strokecolor="#00b050" strokeweight="2pt">
              <v:textbox style="mso-next-textbox:#Rectangle à coins arrondis 97">
                <w:txbxContent>
                  <w:p w:rsidR="000B79C8" w:rsidRDefault="000B79C8" w:rsidP="00200F1E">
                    <w:pPr>
                      <w:pStyle w:val="NormaleWeb"/>
                      <w:spacing w:before="0" w:beforeAutospacing="0" w:after="0" w:afterAutospacing="0"/>
                      <w:jc w:val="center"/>
                    </w:pPr>
                    <w:r>
                      <w:rPr>
                        <w:rFonts w:asciiTheme="minorHAnsi" w:hAnsi="Calibri" w:cstheme="minorBidi"/>
                        <w:b/>
                        <w:bCs/>
                        <w:color w:val="00B050"/>
                        <w:kern w:val="24"/>
                        <w:sz w:val="64"/>
                        <w:szCs w:val="64"/>
                        <w:lang w:val="fr-FR"/>
                      </w:rPr>
                      <w:t>Rn</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100" o:spid="_x0000_s1063" type="#_x0000_t9" style="position:absolute;left:73803;top:6206;width:16196;height:151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" adj="5042" fillcolor="white [3212]" strokecolor="#ffc000" strokeweight="4.5pt">
              <v:textbox style="mso-next-textbox:#Hexagone 100">
                <w:txbxContent>
                  <w:p w:rsidR="000B79C8" w:rsidRDefault="000B79C8" w:rsidP="00200F1E">
                    <w:pPr>
                      <w:pStyle w:val="NormaleWeb"/>
                      <w:spacing w:before="0" w:beforeAutospacing="0" w:after="0" w:afterAutospacing="0"/>
                      <w:jc w:val="center"/>
                    </w:pPr>
                    <w:r>
                      <w:rPr>
                        <w:rFonts w:asciiTheme="minorHAnsi" w:hAnsi="Calibri" w:cstheme="minorBidi"/>
                        <w:b/>
                        <w:bCs/>
                        <w:color w:val="FFC000"/>
                        <w:kern w:val="24"/>
                        <w:sz w:val="64"/>
                        <w:szCs w:val="64"/>
                        <w:lang w:val="fr-FR"/>
                      </w:rPr>
                      <w:t>PU 1</w:t>
                    </w:r>
                  </w:p>
                </w:txbxContent>
              </v:textbox>
            </v:shape>
            <v:shape id="Connecteur en angle 102" o:spid="_x0000_s1064" type="#_x0000_t34" style="position:absolute;left:30958;top:10167;width:12601;height:504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" strokecolor="#4579b8 [3044]">
              <v:stroke endarrow="open"/>
            </v:shape>
            <v:shape id="Connecteur en angle 104" o:spid="_x0000_s1065" type="#_x0000_t34" style="position:absolute;left:31498;top:15207;width:12061;height:5761;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" strokecolor="#4579b8 [3044]">
              <v:stroke endarrow="open"/>
            </v:shape>
            <v:shape id="Connecteur en angle 106" o:spid="_x0000_s1066" type="#_x0000_t34" style="position:absolute;left:32038;top:30689;width:12961;height:3961;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" strokecolor="#4579b8 [3044]">
              <v:stroke endarrow="open"/>
            </v:shape>
            <v:shape id="Connecteur en angle 108" o:spid="_x0000_s1067" type="#_x0000_t34" style="position:absolute;left:32578;top:34650;width:12421;height:504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" adj="10339" strokecolor="#4579b8 [3044]">
              <v:stroke endarrow="open"/>
            </v:shape>
            <v:shape id="Connecteur en angle 110" o:spid="_x0000_s1068" type="#_x0000_t34" style="position:absolute;left:33118;top:49051;width:11881;height:5761;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" adj="11764" strokecolor="#4579b8 [3044]">
              <v:stroke endarrow="open"/>
            </v:shape>
            <v:shape id="Connecteur en angle 114" o:spid="_x0000_s1069" type="#_x0000_t34" style="position:absolute;left:34198;top:54812;width:10801;height:432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" strokecolor="#4579b8 [3044]">
              <v:stroke endarrow="open"/>
            </v:shape>
            <v:shape id="Hexagone 115" o:spid="_x0000_s1070" type="#_x0000_t9" style="position:absolute;left:73083;top:27809;width:16196;height:151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" adj="5042" fillcolor="white [3212]" strokecolor="#ffc000" strokeweight="4.5pt">
              <v:textbox style="mso-next-textbox:#Hexagone 115">
                <w:txbxContent>
                  <w:p w:rsidR="000B79C8" w:rsidRDefault="000B79C8" w:rsidP="00200F1E">
                    <w:pPr>
                      <w:pStyle w:val="NormaleWeb"/>
                      <w:spacing w:before="0" w:beforeAutospacing="0" w:after="0" w:afterAutospacing="0"/>
                      <w:jc w:val="center"/>
                    </w:pPr>
                    <w:r>
                      <w:rPr>
                        <w:rFonts w:asciiTheme="minorHAnsi" w:hAnsi="Calibri" w:cstheme="minorBidi"/>
                        <w:b/>
                        <w:bCs/>
                        <w:color w:val="FFC000"/>
                        <w:kern w:val="24"/>
                        <w:sz w:val="64"/>
                        <w:szCs w:val="64"/>
                        <w:lang w:val="fr-FR"/>
                      </w:rPr>
                      <w:t>PU 1</w:t>
                    </w:r>
                  </w:p>
                </w:txbxContent>
              </v:textbox>
            </v:shape>
            <v:shape id="Hexagone 116" o:spid="_x0000_s1071" type="#_x0000_t9" style="position:absolute;left:72362;top:47971;width:16197;height:151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" adj="5042" fillcolor="white [3212]" strokecolor="#ffc000" strokeweight="4.5pt">
              <v:textbox style="mso-next-textbox:#Hexagone 116">
                <w:txbxContent>
                  <w:p w:rsidR="000B79C8" w:rsidRDefault="000B79C8" w:rsidP="00200F1E">
                    <w:pPr>
                      <w:pStyle w:val="NormaleWeb"/>
                      <w:spacing w:before="0" w:beforeAutospacing="0" w:after="0" w:afterAutospacing="0"/>
                      <w:jc w:val="center"/>
                    </w:pPr>
                    <w:r>
                      <w:rPr>
                        <w:rFonts w:asciiTheme="minorHAnsi" w:hAnsi="Calibri" w:cstheme="minorBidi"/>
                        <w:b/>
                        <w:bCs/>
                        <w:color w:val="FFC000"/>
                        <w:kern w:val="24"/>
                        <w:sz w:val="64"/>
                        <w:szCs w:val="64"/>
                        <w:lang w:val="fr-FR"/>
                      </w:rPr>
                      <w:t>PU 1</w:t>
                    </w:r>
                  </w:p>
                </w:txbxContent>
              </v:textbox>
            </v:shape>
            <v:shape id="Connecteur en angle 120" o:spid="_x0000_s1072" type="#_x0000_t34" style="position:absolute;left:60841;top:13767;width:12962;height:144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" adj="2187" strokecolor="black [3213]" strokeweight="4.5pt">
              <v:stroke endarrow="open"/>
            </v:shape>
            <v:shape id="Connecteur en angle 122" o:spid="_x0000_s1073" type="#_x0000_t34" style="position:absolute;left:62281;top:34650;width:10802;height:72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" adj="2585" strokecolor="black [3213]" strokeweight="4.5pt">
              <v:stroke endarrow="open"/>
            </v:shape>
            <v:shape id="Connecteur en angle 124" o:spid="_x0000_s1074" type="#_x0000_t34" style="position:absolute;left:62281;top:54812;width:10081;height:72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" adj="1714" strokecolor="black [3213]" strokeweight="4.5pt">
              <v:stroke endarrow="open"/>
            </v:shape>
            <w10:wrap type="none"/>
            <w10:anchorlock/>
          </v:group>
        </w:pict>
      </w:r>
    </w:p>
    <w:p w:rsidR="00E36547" w:rsidRDefault="00E36547" w:rsidP="00E36547">
      <w:pPr>
        <w:pStyle w:val="Didascalia"/>
        <w:spacing w:after="0"/>
        <w:jc w:val="both"/>
        <w:rPr>
          <w:rFonts w:ascii="Times New Roman" w:hAnsi="Times New Roman" w:cs="Times New Roman"/>
          <w:i w:val="0"/>
          <w:lang w:val="en-US"/>
        </w:rPr>
      </w:pPr>
    </w:p>
    <w:p w:rsidR="00200F1E" w:rsidRPr="00E36547" w:rsidRDefault="00E36547" w:rsidP="00E36547">
      <w:pPr>
        <w:pStyle w:val="Didascalia"/>
        <w:spacing w:after="0"/>
        <w:jc w:val="both"/>
        <w:rPr>
          <w:rFonts w:ascii="Times New Roman" w:hAnsi="Times New Roman" w:cs="Times New Roman"/>
          <w:i w:val="0"/>
          <w:lang w:val="en-US"/>
        </w:rPr>
      </w:pPr>
      <w:r w:rsidRPr="00E36547">
        <w:rPr>
          <w:rFonts w:ascii="Times New Roman" w:hAnsi="Times New Roman" w:cs="Times New Roman"/>
          <w:i w:val="0"/>
          <w:lang w:val="en-US"/>
        </w:rPr>
        <w:t>Current scheme of the clam value chain</w:t>
      </w:r>
    </w:p>
    <w:p w:rsidR="00E36547" w:rsidRDefault="00E36547" w:rsidP="00200F1E">
      <w:pPr>
        <w:pStyle w:val="Paragrafoelenco"/>
        <w:ind w:left="0"/>
        <w:jc w:val="both"/>
        <w:rPr>
          <w:rFonts w:asciiTheme="majorBidi" w:hAnsiTheme="majorBidi" w:cstheme="majorBidi"/>
          <w:bCs/>
          <w:sz w:val="32"/>
          <w:szCs w:val="32"/>
          <w:lang w:val="en-US"/>
        </w:rPr>
      </w:pPr>
    </w:p>
    <w:p w:rsidR="00E36547" w:rsidRPr="00D618AD" w:rsidRDefault="00E36547" w:rsidP="00200F1E">
      <w:pPr>
        <w:pStyle w:val="Paragrafoelenco"/>
        <w:ind w:left="0"/>
        <w:jc w:val="both"/>
        <w:rPr>
          <w:rFonts w:asciiTheme="majorBidi" w:hAnsiTheme="majorBidi" w:cstheme="majorBidi"/>
          <w:bCs/>
          <w:sz w:val="32"/>
          <w:szCs w:val="32"/>
          <w:lang w:val="en-US"/>
        </w:rPr>
      </w:pPr>
    </w:p>
    <w:p w:rsidR="00E36547" w:rsidRDefault="00E36547" w:rsidP="00814EC2">
      <w:pPr>
        <w:rPr>
          <w:rFonts w:eastAsia="SimSun, 宋体" w:cs="Times New Roman"/>
          <w:kern w:val="3"/>
          <w:lang w:val="en-US" w:eastAsia="zh-CN" w:bidi="hi-IN"/>
        </w:rPr>
      </w:pPr>
    </w:p>
    <w:p w:rsidR="00814EC2" w:rsidRDefault="00E36547" w:rsidP="00814EC2">
      <w:pPr>
        <w:rPr>
          <w:rFonts w:eastAsia="SimSun, 宋体" w:cs="Times New Roman"/>
          <w:kern w:val="3"/>
          <w:lang w:val="en-US" w:eastAsia="zh-CN" w:bidi="hi-IN"/>
        </w:rPr>
      </w:pPr>
      <w:r w:rsidRPr="00200F1E">
        <w:rPr>
          <w:rFonts w:eastAsia="SimSun, 宋体" w:cs="Times New Roman"/>
          <w:kern w:val="3"/>
          <w:lang w:val="en-US" w:eastAsia="zh-CN" w:bidi="hi-IN"/>
        </w:rPr>
        <w:t xml:space="preserve">Follow an analysis of the base condition of the </w:t>
      </w:r>
      <w:proofErr w:type="spellStart"/>
      <w:r w:rsidRPr="00200F1E">
        <w:rPr>
          <w:rFonts w:eastAsia="SimSun, 宋体" w:cs="Times New Roman"/>
          <w:kern w:val="3"/>
          <w:lang w:val="en-US" w:eastAsia="zh-CN" w:bidi="hi-IN"/>
        </w:rPr>
        <w:t>the</w:t>
      </w:r>
      <w:proofErr w:type="spellEnd"/>
      <w:r w:rsidRPr="00200F1E">
        <w:rPr>
          <w:rFonts w:eastAsia="SimSun, 宋体" w:cs="Times New Roman"/>
          <w:kern w:val="3"/>
          <w:lang w:val="en-US" w:eastAsia="zh-CN" w:bidi="hi-IN"/>
        </w:rPr>
        <w:t xml:space="preserve"> 2016/2017 harvesting season and specifically in the marketing </w:t>
      </w:r>
      <w:proofErr w:type="gramStart"/>
      <w:r w:rsidRPr="00200F1E">
        <w:rPr>
          <w:rFonts w:eastAsia="SimSun, 宋体" w:cs="Times New Roman"/>
          <w:kern w:val="3"/>
          <w:lang w:val="en-US" w:eastAsia="zh-CN" w:bidi="hi-IN"/>
        </w:rPr>
        <w:t>clams</w:t>
      </w:r>
      <w:proofErr w:type="gramEnd"/>
      <w:r w:rsidRPr="00200F1E">
        <w:rPr>
          <w:rFonts w:eastAsia="SimSun, 宋体" w:cs="Times New Roman"/>
          <w:kern w:val="3"/>
          <w:lang w:val="en-US" w:eastAsia="zh-CN" w:bidi="hi-IN"/>
        </w:rPr>
        <w:t xml:space="preserve"> value chain, </w:t>
      </w:r>
      <w:r>
        <w:rPr>
          <w:rFonts w:eastAsia="SimSun, 宋体" w:cs="Times New Roman"/>
          <w:kern w:val="3"/>
          <w:lang w:val="en-US" w:eastAsia="zh-CN" w:bidi="hi-IN"/>
        </w:rPr>
        <w:t>there are four representatives:</w:t>
      </w:r>
    </w:p>
    <w:p w:rsidR="00E36547" w:rsidRDefault="00E36547" w:rsidP="00814EC2">
      <w:pPr>
        <w:rPr>
          <w:rFonts w:eastAsia="SimSun, 宋体" w:cs="Times New Roman"/>
          <w:kern w:val="3"/>
          <w:lang w:val="en-US" w:eastAsia="zh-CN" w:bidi="hi-IN"/>
        </w:rPr>
      </w:pPr>
    </w:p>
    <w:p w:rsidR="00814EC2" w:rsidRPr="00200F1E" w:rsidRDefault="00814EC2" w:rsidP="00200F1E">
      <w:pPr>
        <w:rPr>
          <w:rFonts w:eastAsia="SimSun, 宋体" w:cs="Times New Roman"/>
          <w:kern w:val="3"/>
          <w:lang w:val="en-US" w:eastAsia="zh-CN" w:bidi="hi-IN"/>
        </w:rPr>
      </w:pP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DB05B6">
      <w:pPr>
        <w:pStyle w:val="Paragrafoelenco"/>
        <w:numPr>
          <w:ilvl w:val="0"/>
          <w:numId w:val="21"/>
        </w:numPr>
        <w:spacing w:after="200" w:line="276" w:lineRule="auto"/>
        <w:contextualSpacing/>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Example a C who collects 3</w:t>
      </w:r>
      <w:proofErr w:type="gramStart"/>
      <w:r w:rsidRPr="00200F1E">
        <w:rPr>
          <w:rFonts w:ascii="Times New Roman" w:eastAsia="SimSun, 宋体" w:hAnsi="Times New Roman" w:cs="Times New Roman"/>
          <w:noProof w:val="0"/>
          <w:kern w:val="3"/>
          <w:sz w:val="22"/>
          <w:szCs w:val="22"/>
          <w:lang w:val="en-US" w:eastAsia="zh-CN" w:bidi="hi-IN"/>
        </w:rPr>
        <w:t>,5</w:t>
      </w:r>
      <w:proofErr w:type="gramEnd"/>
      <w:r w:rsidRPr="00200F1E">
        <w:rPr>
          <w:rFonts w:ascii="Times New Roman" w:eastAsia="SimSun, 宋体" w:hAnsi="Times New Roman" w:cs="Times New Roman"/>
          <w:noProof w:val="0"/>
          <w:kern w:val="3"/>
          <w:sz w:val="22"/>
          <w:szCs w:val="22"/>
          <w:lang w:val="en-US" w:eastAsia="zh-CN" w:bidi="hi-IN"/>
        </w:rPr>
        <w:t xml:space="preserve"> kg of clam she sells at the PT at 3 DT kg so the recipe = 10,5 DT with a 2 DT expense transport costs for the PT and pocket money of 1.5 DT the day so the profit = 10,5 - (2 + 1.5) = 7 DT the day representing almost half of daily SMAG (regular agriculture base salary 13,7 DT per day in 20 days of work during the month. This condition is applicable only when the sanitary conditions of the area are favorable.</w:t>
      </w:r>
    </w:p>
    <w:p w:rsidR="00200F1E" w:rsidRPr="00200F1E" w:rsidRDefault="00200F1E" w:rsidP="00200F1E">
      <w:pPr>
        <w:pStyle w:val="Paragrafoelenco"/>
        <w:ind w:left="1440"/>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DB05B6">
      <w:pPr>
        <w:pStyle w:val="Paragrafoelenco"/>
        <w:numPr>
          <w:ilvl w:val="0"/>
          <w:numId w:val="21"/>
        </w:numPr>
        <w:contextualSpacing/>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For the PT have a margin of 0.5 DT on the kg as a profit margin and moreover they ensure the transport of the woman on average of 20 women</w:t>
      </w: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ab/>
        <w:t>PT's recipe is as follows</w:t>
      </w: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4A1143" w:rsidRDefault="00200F1E" w:rsidP="00200F1E">
      <w:pPr>
        <w:pStyle w:val="Paragrafoelenco"/>
        <w:jc w:val="both"/>
        <w:rPr>
          <w:rFonts w:ascii="Times New Roman" w:eastAsia="SimSun, 宋体" w:hAnsi="Times New Roman" w:cs="Times New Roman"/>
          <w:noProof w:val="0"/>
          <w:kern w:val="3"/>
          <w:sz w:val="22"/>
          <w:szCs w:val="22"/>
          <w:lang w:eastAsia="zh-CN" w:bidi="hi-IN"/>
        </w:rPr>
      </w:pPr>
      <w:r w:rsidRPr="00200F1E">
        <w:rPr>
          <w:rFonts w:ascii="Times New Roman" w:eastAsia="SimSun, 宋体" w:hAnsi="Times New Roman" w:cs="Times New Roman"/>
          <w:noProof w:val="0"/>
          <w:kern w:val="3"/>
          <w:sz w:val="22"/>
          <w:szCs w:val="22"/>
          <w:lang w:val="en-US" w:eastAsia="zh-CN" w:bidi="hi-IN"/>
        </w:rPr>
        <w:tab/>
      </w:r>
      <w:r w:rsidRPr="004A1143">
        <w:rPr>
          <w:rFonts w:ascii="Times New Roman" w:eastAsia="SimSun, 宋体" w:hAnsi="Times New Roman" w:cs="Times New Roman"/>
          <w:noProof w:val="0"/>
          <w:kern w:val="3"/>
          <w:sz w:val="22"/>
          <w:szCs w:val="22"/>
          <w:lang w:eastAsia="zh-CN" w:bidi="hi-IN"/>
        </w:rPr>
        <w:t xml:space="preserve">Clam = 0.5 DT x (20 x 3.5) = 35 </w:t>
      </w:r>
      <w:proofErr w:type="spellStart"/>
      <w:proofErr w:type="gramStart"/>
      <w:r w:rsidRPr="004A1143">
        <w:rPr>
          <w:rFonts w:ascii="Times New Roman" w:eastAsia="SimSun, 宋体" w:hAnsi="Times New Roman" w:cs="Times New Roman"/>
          <w:noProof w:val="0"/>
          <w:kern w:val="3"/>
          <w:sz w:val="22"/>
          <w:szCs w:val="22"/>
          <w:lang w:eastAsia="zh-CN" w:bidi="hi-IN"/>
        </w:rPr>
        <w:t>Dt</w:t>
      </w:r>
      <w:proofErr w:type="spellEnd"/>
      <w:proofErr w:type="gramEnd"/>
    </w:p>
    <w:p w:rsidR="00200F1E" w:rsidRPr="004A1143" w:rsidRDefault="00200F1E" w:rsidP="00200F1E">
      <w:pPr>
        <w:pStyle w:val="Paragrafoelenco"/>
        <w:jc w:val="both"/>
        <w:rPr>
          <w:rFonts w:ascii="Times New Roman" w:eastAsia="SimSun, 宋体" w:hAnsi="Times New Roman" w:cs="Times New Roman"/>
          <w:noProof w:val="0"/>
          <w:kern w:val="3"/>
          <w:sz w:val="22"/>
          <w:szCs w:val="22"/>
          <w:lang w:eastAsia="zh-CN" w:bidi="hi-IN"/>
        </w:rPr>
      </w:pPr>
    </w:p>
    <w:p w:rsidR="00200F1E" w:rsidRPr="004A1143" w:rsidRDefault="00200F1E" w:rsidP="00200F1E">
      <w:pPr>
        <w:pStyle w:val="Paragrafoelenco"/>
        <w:jc w:val="both"/>
        <w:rPr>
          <w:rFonts w:ascii="Times New Roman" w:eastAsia="SimSun, 宋体" w:hAnsi="Times New Roman" w:cs="Times New Roman"/>
          <w:noProof w:val="0"/>
          <w:kern w:val="3"/>
          <w:sz w:val="22"/>
          <w:szCs w:val="22"/>
          <w:lang w:eastAsia="zh-CN" w:bidi="hi-IN"/>
        </w:rPr>
      </w:pPr>
      <w:r w:rsidRPr="004A1143">
        <w:rPr>
          <w:rFonts w:ascii="Times New Roman" w:eastAsia="SimSun, 宋体" w:hAnsi="Times New Roman" w:cs="Times New Roman"/>
          <w:noProof w:val="0"/>
          <w:kern w:val="3"/>
          <w:sz w:val="22"/>
          <w:szCs w:val="22"/>
          <w:lang w:eastAsia="zh-CN" w:bidi="hi-IN"/>
        </w:rPr>
        <w:tab/>
        <w:t xml:space="preserve">Transport = 2 DT x 20 = 40 </w:t>
      </w:r>
      <w:proofErr w:type="spellStart"/>
      <w:proofErr w:type="gramStart"/>
      <w:r w:rsidRPr="004A1143">
        <w:rPr>
          <w:rFonts w:ascii="Times New Roman" w:eastAsia="SimSun, 宋体" w:hAnsi="Times New Roman" w:cs="Times New Roman"/>
          <w:noProof w:val="0"/>
          <w:kern w:val="3"/>
          <w:sz w:val="22"/>
          <w:szCs w:val="22"/>
          <w:lang w:eastAsia="zh-CN" w:bidi="hi-IN"/>
        </w:rPr>
        <w:t>Dt</w:t>
      </w:r>
      <w:proofErr w:type="spellEnd"/>
      <w:proofErr w:type="gramEnd"/>
    </w:p>
    <w:p w:rsidR="00200F1E" w:rsidRPr="004A1143" w:rsidRDefault="00200F1E" w:rsidP="00200F1E">
      <w:pPr>
        <w:pStyle w:val="Paragrafoelenco"/>
        <w:jc w:val="both"/>
        <w:rPr>
          <w:rFonts w:ascii="Times New Roman" w:eastAsia="SimSun, 宋体" w:hAnsi="Times New Roman" w:cs="Times New Roman"/>
          <w:noProof w:val="0"/>
          <w:kern w:val="3"/>
          <w:sz w:val="22"/>
          <w:szCs w:val="22"/>
          <w:lang w:eastAsia="zh-CN" w:bidi="hi-IN"/>
        </w:rPr>
      </w:pP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r w:rsidRPr="004A1143">
        <w:rPr>
          <w:rFonts w:ascii="Times New Roman" w:eastAsia="SimSun, 宋体" w:hAnsi="Times New Roman" w:cs="Times New Roman"/>
          <w:noProof w:val="0"/>
          <w:kern w:val="3"/>
          <w:sz w:val="22"/>
          <w:szCs w:val="22"/>
          <w:lang w:eastAsia="zh-CN" w:bidi="hi-IN"/>
        </w:rPr>
        <w:tab/>
      </w:r>
      <w:r w:rsidRPr="00200F1E">
        <w:rPr>
          <w:rFonts w:ascii="Times New Roman" w:eastAsia="SimSun, 宋体" w:hAnsi="Times New Roman" w:cs="Times New Roman"/>
          <w:noProof w:val="0"/>
          <w:kern w:val="3"/>
          <w:sz w:val="22"/>
          <w:szCs w:val="22"/>
          <w:lang w:val="en-US" w:eastAsia="zh-CN" w:bidi="hi-IN"/>
        </w:rPr>
        <w:t>Overall revenue of PT = 75 DT</w:t>
      </w: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ab/>
        <w:t xml:space="preserve">Maximum expenditure = 20 </w:t>
      </w:r>
      <w:proofErr w:type="spellStart"/>
      <w:proofErr w:type="gramStart"/>
      <w:r w:rsidRPr="00200F1E">
        <w:rPr>
          <w:rFonts w:ascii="Times New Roman" w:eastAsia="SimSun, 宋体" w:hAnsi="Times New Roman" w:cs="Times New Roman"/>
          <w:noProof w:val="0"/>
          <w:kern w:val="3"/>
          <w:sz w:val="22"/>
          <w:szCs w:val="22"/>
          <w:lang w:val="en-US" w:eastAsia="zh-CN" w:bidi="hi-IN"/>
        </w:rPr>
        <w:t>dt</w:t>
      </w:r>
      <w:proofErr w:type="spellEnd"/>
      <w:proofErr w:type="gramEnd"/>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ab/>
        <w:t>Net profit = 55 DT per day</w:t>
      </w: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DB05B6">
      <w:pPr>
        <w:pStyle w:val="Paragrafoelenco"/>
        <w:numPr>
          <w:ilvl w:val="0"/>
          <w:numId w:val="22"/>
        </w:numPr>
        <w:spacing w:after="200"/>
        <w:contextualSpacing/>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 xml:space="preserve">For the depuration center representative </w:t>
      </w:r>
      <w:proofErr w:type="spellStart"/>
      <w:r w:rsidRPr="00200F1E">
        <w:rPr>
          <w:rFonts w:ascii="Times New Roman" w:eastAsia="SimSun, 宋体" w:hAnsi="Times New Roman" w:cs="Times New Roman"/>
          <w:noProof w:val="0"/>
          <w:kern w:val="3"/>
          <w:sz w:val="22"/>
          <w:szCs w:val="22"/>
          <w:lang w:val="en-US" w:eastAsia="zh-CN" w:bidi="hi-IN"/>
        </w:rPr>
        <w:t>Rn</w:t>
      </w:r>
      <w:proofErr w:type="spellEnd"/>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ab/>
      </w: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ab/>
        <w:t xml:space="preserve">Purchase price = 3.5 DT or a maximum of 1000 kg the day </w:t>
      </w:r>
      <w:r w:rsidRPr="00200F1E">
        <w:rPr>
          <w:rFonts w:ascii="Times New Roman" w:eastAsia="SimSun, 宋体" w:hAnsi="Times New Roman" w:cs="Times New Roman"/>
          <w:noProof w:val="0"/>
          <w:kern w:val="3"/>
          <w:sz w:val="22"/>
          <w:szCs w:val="22"/>
          <w:lang w:val="en-US" w:eastAsia="zh-CN" w:bidi="hi-IN"/>
        </w:rPr>
        <w:tab/>
        <w:t xml:space="preserve">so the total purchase price = 3500 </w:t>
      </w:r>
      <w:proofErr w:type="spellStart"/>
      <w:proofErr w:type="gramStart"/>
      <w:r w:rsidRPr="00200F1E">
        <w:rPr>
          <w:rFonts w:ascii="Times New Roman" w:eastAsia="SimSun, 宋体" w:hAnsi="Times New Roman" w:cs="Times New Roman"/>
          <w:noProof w:val="0"/>
          <w:kern w:val="3"/>
          <w:sz w:val="22"/>
          <w:szCs w:val="22"/>
          <w:lang w:val="en-US" w:eastAsia="zh-CN" w:bidi="hi-IN"/>
        </w:rPr>
        <w:t>Dt</w:t>
      </w:r>
      <w:proofErr w:type="spellEnd"/>
      <w:proofErr w:type="gramEnd"/>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ab/>
        <w:t xml:space="preserve">The selling price for the center of PU = 5 DT kg = 5000 </w:t>
      </w:r>
      <w:r w:rsidRPr="00200F1E">
        <w:rPr>
          <w:rFonts w:ascii="Times New Roman" w:eastAsia="SimSun, 宋体" w:hAnsi="Times New Roman" w:cs="Times New Roman"/>
          <w:noProof w:val="0"/>
          <w:kern w:val="3"/>
          <w:sz w:val="22"/>
          <w:szCs w:val="22"/>
          <w:lang w:val="en-US" w:eastAsia="zh-CN" w:bidi="hi-IN"/>
        </w:rPr>
        <w:tab/>
        <w:t>DT with an expenditure of 200 DT max</w:t>
      </w: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ab/>
        <w:t xml:space="preserve">Profit of </w:t>
      </w:r>
      <w:proofErr w:type="spellStart"/>
      <w:r w:rsidRPr="00200F1E">
        <w:rPr>
          <w:rFonts w:ascii="Times New Roman" w:eastAsia="SimSun, 宋体" w:hAnsi="Times New Roman" w:cs="Times New Roman"/>
          <w:noProof w:val="0"/>
          <w:kern w:val="3"/>
          <w:sz w:val="22"/>
          <w:szCs w:val="22"/>
          <w:lang w:val="en-US" w:eastAsia="zh-CN" w:bidi="hi-IN"/>
        </w:rPr>
        <w:t>Rn</w:t>
      </w:r>
      <w:proofErr w:type="spellEnd"/>
      <w:r w:rsidRPr="00200F1E">
        <w:rPr>
          <w:rFonts w:ascii="Times New Roman" w:eastAsia="SimSun, 宋体" w:hAnsi="Times New Roman" w:cs="Times New Roman"/>
          <w:noProof w:val="0"/>
          <w:kern w:val="3"/>
          <w:sz w:val="22"/>
          <w:szCs w:val="22"/>
          <w:lang w:val="en-US" w:eastAsia="zh-CN" w:bidi="hi-IN"/>
        </w:rPr>
        <w:t xml:space="preserve"> = 1500 DT per trip</w:t>
      </w:r>
    </w:p>
    <w:p w:rsidR="00E36547" w:rsidRDefault="00E36547" w:rsidP="00200F1E">
      <w:pPr>
        <w:pStyle w:val="Paragrafoelenco"/>
        <w:jc w:val="both"/>
        <w:rPr>
          <w:rFonts w:ascii="Times New Roman" w:eastAsia="SimSun, 宋体" w:hAnsi="Times New Roman" w:cs="Times New Roman"/>
          <w:noProof w:val="0"/>
          <w:kern w:val="3"/>
          <w:sz w:val="22"/>
          <w:szCs w:val="22"/>
          <w:lang w:val="en-US" w:eastAsia="zh-CN" w:bidi="hi-IN"/>
        </w:rPr>
      </w:pPr>
    </w:p>
    <w:p w:rsidR="00E36547" w:rsidRPr="00200F1E" w:rsidRDefault="00E36547"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200F1E">
      <w:pPr>
        <w:pStyle w:val="Paragrafoelenco"/>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DB05B6">
      <w:pPr>
        <w:pStyle w:val="Paragrafoelenco"/>
        <w:numPr>
          <w:ilvl w:val="0"/>
          <w:numId w:val="22"/>
        </w:numPr>
        <w:spacing w:after="200" w:line="276" w:lineRule="auto"/>
        <w:contextualSpacing/>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PU export price = 25 TD (FOB Tunisia)</w:t>
      </w:r>
    </w:p>
    <w:p w:rsidR="00200F1E" w:rsidRPr="00200F1E" w:rsidRDefault="00200F1E" w:rsidP="00200F1E">
      <w:pPr>
        <w:pStyle w:val="Paragrafoelenco"/>
        <w:ind w:left="1440"/>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25 DT x 1000 Kg</w:t>
      </w:r>
      <w:proofErr w:type="gramStart"/>
      <w:r w:rsidRPr="00200F1E">
        <w:rPr>
          <w:rFonts w:ascii="Times New Roman" w:eastAsia="SimSun, 宋体" w:hAnsi="Times New Roman" w:cs="Times New Roman"/>
          <w:noProof w:val="0"/>
          <w:kern w:val="3"/>
          <w:sz w:val="22"/>
          <w:szCs w:val="22"/>
          <w:lang w:val="en-US" w:eastAsia="zh-CN" w:bidi="hi-IN"/>
        </w:rPr>
        <w:t>=  25000</w:t>
      </w:r>
      <w:proofErr w:type="gramEnd"/>
      <w:r w:rsidRPr="00200F1E">
        <w:rPr>
          <w:rFonts w:ascii="Times New Roman" w:eastAsia="SimSun, 宋体" w:hAnsi="Times New Roman" w:cs="Times New Roman"/>
          <w:noProof w:val="0"/>
          <w:kern w:val="3"/>
          <w:sz w:val="22"/>
          <w:szCs w:val="22"/>
          <w:lang w:val="en-US" w:eastAsia="zh-CN" w:bidi="hi-IN"/>
        </w:rPr>
        <w:t xml:space="preserve"> DT</w:t>
      </w:r>
    </w:p>
    <w:p w:rsidR="00200F1E" w:rsidRPr="00200F1E" w:rsidRDefault="00200F1E" w:rsidP="00200F1E">
      <w:pPr>
        <w:pStyle w:val="Paragrafoelenco"/>
        <w:ind w:left="1440"/>
        <w:jc w:val="both"/>
        <w:rPr>
          <w:rFonts w:ascii="Times New Roman" w:eastAsia="SimSun, 宋体" w:hAnsi="Times New Roman" w:cs="Times New Roman"/>
          <w:noProof w:val="0"/>
          <w:kern w:val="3"/>
          <w:sz w:val="22"/>
          <w:szCs w:val="22"/>
          <w:lang w:val="en-US" w:eastAsia="zh-CN" w:bidi="hi-IN"/>
        </w:rPr>
      </w:pPr>
      <w:proofErr w:type="spellStart"/>
      <w:r w:rsidRPr="00200F1E">
        <w:rPr>
          <w:rFonts w:ascii="Times New Roman" w:eastAsia="SimSun, 宋体" w:hAnsi="Times New Roman" w:cs="Times New Roman"/>
          <w:noProof w:val="0"/>
          <w:kern w:val="3"/>
          <w:sz w:val="22"/>
          <w:szCs w:val="22"/>
          <w:lang w:val="en-US" w:eastAsia="zh-CN" w:bidi="hi-IN"/>
        </w:rPr>
        <w:t>Purchaise</w:t>
      </w:r>
      <w:proofErr w:type="spellEnd"/>
      <w:r w:rsidRPr="00200F1E">
        <w:rPr>
          <w:rFonts w:ascii="Times New Roman" w:eastAsia="SimSun, 宋体" w:hAnsi="Times New Roman" w:cs="Times New Roman"/>
          <w:noProof w:val="0"/>
          <w:kern w:val="3"/>
          <w:sz w:val="22"/>
          <w:szCs w:val="22"/>
          <w:lang w:val="en-US" w:eastAsia="zh-CN" w:bidi="hi-IN"/>
        </w:rPr>
        <w:t xml:space="preserve"> price 5000 DT</w:t>
      </w:r>
    </w:p>
    <w:p w:rsidR="00200F1E" w:rsidRPr="00200F1E" w:rsidRDefault="00200F1E" w:rsidP="00200F1E">
      <w:pPr>
        <w:pStyle w:val="Paragrafoelenco"/>
        <w:ind w:left="1440"/>
        <w:jc w:val="both"/>
        <w:rPr>
          <w:rFonts w:ascii="Times New Roman" w:eastAsia="SimSun, 宋体" w:hAnsi="Times New Roman" w:cs="Times New Roman"/>
          <w:noProof w:val="0"/>
          <w:kern w:val="3"/>
          <w:sz w:val="22"/>
          <w:szCs w:val="22"/>
          <w:lang w:val="en-US" w:eastAsia="zh-CN" w:bidi="hi-IN"/>
        </w:rPr>
      </w:pPr>
      <w:proofErr w:type="gramStart"/>
      <w:r w:rsidRPr="00200F1E">
        <w:rPr>
          <w:rFonts w:ascii="Times New Roman" w:eastAsia="SimSun, 宋体" w:hAnsi="Times New Roman" w:cs="Times New Roman"/>
          <w:noProof w:val="0"/>
          <w:kern w:val="3"/>
          <w:sz w:val="22"/>
          <w:szCs w:val="22"/>
          <w:lang w:val="en-US" w:eastAsia="zh-CN" w:bidi="hi-IN"/>
        </w:rPr>
        <w:t>depuration</w:t>
      </w:r>
      <w:proofErr w:type="gramEnd"/>
      <w:r w:rsidRPr="00200F1E">
        <w:rPr>
          <w:rFonts w:ascii="Times New Roman" w:eastAsia="SimSun, 宋体" w:hAnsi="Times New Roman" w:cs="Times New Roman"/>
          <w:noProof w:val="0"/>
          <w:kern w:val="3"/>
          <w:sz w:val="22"/>
          <w:szCs w:val="22"/>
          <w:lang w:val="en-US" w:eastAsia="zh-CN" w:bidi="hi-IN"/>
        </w:rPr>
        <w:t xml:space="preserve"> cost 0,4 TD (according to the EU standard)</w:t>
      </w:r>
    </w:p>
    <w:p w:rsidR="00200F1E" w:rsidRPr="00200F1E" w:rsidRDefault="00200F1E" w:rsidP="00200F1E">
      <w:pPr>
        <w:pStyle w:val="Paragrafoelenco"/>
        <w:ind w:left="1440"/>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0</w:t>
      </w:r>
      <w:proofErr w:type="gramStart"/>
      <w:r w:rsidRPr="00200F1E">
        <w:rPr>
          <w:rFonts w:ascii="Times New Roman" w:eastAsia="SimSun, 宋体" w:hAnsi="Times New Roman" w:cs="Times New Roman"/>
          <w:noProof w:val="0"/>
          <w:kern w:val="3"/>
          <w:sz w:val="22"/>
          <w:szCs w:val="22"/>
          <w:lang w:val="en-US" w:eastAsia="zh-CN" w:bidi="hi-IN"/>
        </w:rPr>
        <w:t>,4</w:t>
      </w:r>
      <w:proofErr w:type="gramEnd"/>
      <w:r w:rsidRPr="00200F1E">
        <w:rPr>
          <w:rFonts w:ascii="Times New Roman" w:eastAsia="SimSun, 宋体" w:hAnsi="Times New Roman" w:cs="Times New Roman"/>
          <w:noProof w:val="0"/>
          <w:kern w:val="3"/>
          <w:sz w:val="22"/>
          <w:szCs w:val="22"/>
          <w:lang w:val="en-US" w:eastAsia="zh-CN" w:bidi="hi-IN"/>
        </w:rPr>
        <w:t xml:space="preserve"> DT x 1000 Kg=  400 DT</w:t>
      </w:r>
    </w:p>
    <w:p w:rsidR="00200F1E" w:rsidRPr="00200F1E" w:rsidRDefault="00200F1E" w:rsidP="00200F1E">
      <w:pPr>
        <w:pStyle w:val="Paragrafoelenco"/>
        <w:ind w:left="1440"/>
        <w:jc w:val="both"/>
        <w:rPr>
          <w:rFonts w:ascii="Times New Roman" w:eastAsia="SimSun, 宋体" w:hAnsi="Times New Roman" w:cs="Times New Roman"/>
          <w:noProof w:val="0"/>
          <w:kern w:val="3"/>
          <w:sz w:val="22"/>
          <w:szCs w:val="22"/>
          <w:lang w:val="en-US" w:eastAsia="zh-CN" w:bidi="hi-IN"/>
        </w:rPr>
      </w:pPr>
    </w:p>
    <w:p w:rsidR="00200F1E" w:rsidRPr="00200F1E" w:rsidRDefault="00200F1E" w:rsidP="00200F1E">
      <w:pPr>
        <w:pStyle w:val="Paragrafoelenco"/>
        <w:ind w:left="1440"/>
        <w:jc w:val="both"/>
        <w:rPr>
          <w:rFonts w:ascii="Times New Roman" w:eastAsia="SimSun, 宋体" w:hAnsi="Times New Roman" w:cs="Times New Roman"/>
          <w:noProof w:val="0"/>
          <w:kern w:val="3"/>
          <w:sz w:val="22"/>
          <w:szCs w:val="22"/>
          <w:lang w:val="en-US" w:eastAsia="zh-CN" w:bidi="hi-IN"/>
        </w:rPr>
      </w:pPr>
      <w:r w:rsidRPr="00200F1E">
        <w:rPr>
          <w:rFonts w:ascii="Times New Roman" w:eastAsia="SimSun, 宋体" w:hAnsi="Times New Roman" w:cs="Times New Roman"/>
          <w:noProof w:val="0"/>
          <w:kern w:val="3"/>
          <w:sz w:val="22"/>
          <w:szCs w:val="22"/>
          <w:lang w:val="en-US" w:eastAsia="zh-CN" w:bidi="hi-IN"/>
        </w:rPr>
        <w:t>Profit of PU = 2100 DT</w:t>
      </w:r>
    </w:p>
    <w:p w:rsidR="00200F1E" w:rsidRDefault="00200F1E" w:rsidP="00200F1E">
      <w:pPr>
        <w:pStyle w:val="Paragrafoelenco"/>
        <w:ind w:left="1440"/>
        <w:jc w:val="both"/>
        <w:rPr>
          <w:rFonts w:asciiTheme="majorBidi" w:hAnsiTheme="majorBidi" w:cstheme="majorBidi"/>
          <w:bCs/>
          <w:sz w:val="32"/>
          <w:szCs w:val="32"/>
          <w:lang w:val="en-US"/>
        </w:rPr>
      </w:pPr>
    </w:p>
    <w:p w:rsidR="00200F1E" w:rsidRDefault="00200F1E" w:rsidP="00200F1E">
      <w:pPr>
        <w:pStyle w:val="Paragrafoelenco"/>
        <w:ind w:left="1440"/>
        <w:jc w:val="both"/>
        <w:rPr>
          <w:rFonts w:asciiTheme="majorBidi" w:hAnsiTheme="majorBidi" w:cstheme="majorBidi"/>
          <w:bCs/>
          <w:sz w:val="32"/>
          <w:szCs w:val="32"/>
          <w:lang w:val="en-US"/>
        </w:rPr>
      </w:pPr>
    </w:p>
    <w:p w:rsidR="00200F1E" w:rsidRDefault="00200F1E" w:rsidP="00200F1E">
      <w:pPr>
        <w:pStyle w:val="Paragrafoelenco"/>
        <w:ind w:left="1440"/>
        <w:jc w:val="both"/>
        <w:rPr>
          <w:rFonts w:asciiTheme="majorBidi" w:hAnsiTheme="majorBidi" w:cstheme="majorBidi"/>
          <w:bCs/>
          <w:sz w:val="32"/>
          <w:szCs w:val="32"/>
          <w:lang w:val="en-US"/>
        </w:rPr>
      </w:pPr>
    </w:p>
    <w:p w:rsidR="00200F1E" w:rsidRDefault="00200F1E" w:rsidP="00200F1E">
      <w:pPr>
        <w:pStyle w:val="Paragrafoelenco"/>
        <w:ind w:left="1440"/>
        <w:jc w:val="both"/>
        <w:rPr>
          <w:rFonts w:asciiTheme="majorBidi" w:hAnsiTheme="majorBidi" w:cstheme="majorBidi"/>
          <w:bCs/>
          <w:sz w:val="32"/>
          <w:szCs w:val="32"/>
          <w:lang w:val="en-US"/>
        </w:rPr>
      </w:pPr>
    </w:p>
    <w:p w:rsidR="00200F1E" w:rsidRPr="00D618AD" w:rsidRDefault="00200F1E" w:rsidP="00200F1E">
      <w:pPr>
        <w:pStyle w:val="Paragrafoelenco"/>
        <w:ind w:left="1440"/>
        <w:jc w:val="both"/>
        <w:rPr>
          <w:rFonts w:asciiTheme="majorBidi" w:hAnsiTheme="majorBidi" w:cstheme="majorBidi"/>
          <w:b/>
          <w:bCs/>
          <w:sz w:val="32"/>
          <w:szCs w:val="32"/>
          <w:lang w:val="en-US"/>
        </w:rPr>
      </w:pPr>
    </w:p>
    <w:p w:rsidR="00200F1E" w:rsidRDefault="00200F1E" w:rsidP="00200F1E">
      <w:pPr>
        <w:pStyle w:val="Paragrafoelenco"/>
        <w:ind w:left="0"/>
        <w:jc w:val="both"/>
        <w:rPr>
          <w:rFonts w:asciiTheme="majorBidi" w:hAnsiTheme="majorBidi" w:cstheme="majorBidi"/>
          <w:b/>
          <w:bCs/>
          <w:sz w:val="32"/>
          <w:szCs w:val="32"/>
          <w:lang w:val="fr-FR"/>
        </w:rPr>
      </w:pPr>
      <w:r>
        <w:rPr>
          <w:rFonts w:asciiTheme="majorBidi" w:hAnsiTheme="majorBidi" w:cstheme="majorBidi"/>
          <w:b/>
          <w:bCs/>
          <w:sz w:val="32"/>
          <w:szCs w:val="32"/>
          <w:lang w:val="it-IT" w:eastAsia="it-IT"/>
        </w:rPr>
        <w:lastRenderedPageBreak/>
        <w:drawing>
          <wp:inline distT="0" distB="0" distL="0" distR="0">
            <wp:extent cx="4484370" cy="2674620"/>
            <wp:effectExtent l="19050" t="0" r="11430" b="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00F1E" w:rsidRDefault="00200F1E" w:rsidP="00200F1E">
      <w:pPr>
        <w:pStyle w:val="Paragrafoelenco"/>
        <w:ind w:left="0"/>
        <w:jc w:val="both"/>
        <w:rPr>
          <w:rFonts w:asciiTheme="majorBidi" w:hAnsiTheme="majorBidi" w:cstheme="majorBidi"/>
          <w:b/>
          <w:bCs/>
          <w:sz w:val="32"/>
          <w:szCs w:val="32"/>
          <w:lang w:val="fr-FR"/>
        </w:rPr>
      </w:pPr>
    </w:p>
    <w:p w:rsidR="00200F1E" w:rsidRDefault="00200F1E" w:rsidP="00200F1E">
      <w:pPr>
        <w:pStyle w:val="Paragrafoelenco"/>
        <w:ind w:left="0"/>
        <w:jc w:val="both"/>
        <w:rPr>
          <w:rFonts w:asciiTheme="majorBidi" w:hAnsiTheme="majorBidi" w:cstheme="majorBidi"/>
          <w:b/>
          <w:bCs/>
          <w:sz w:val="32"/>
          <w:szCs w:val="32"/>
          <w:lang w:val="fr-FR"/>
        </w:rPr>
      </w:pPr>
    </w:p>
    <w:p w:rsidR="00200F1E" w:rsidRDefault="00200F1E" w:rsidP="00200F1E">
      <w:pPr>
        <w:pStyle w:val="Paragrafoelenco"/>
        <w:ind w:left="0"/>
        <w:jc w:val="both"/>
        <w:rPr>
          <w:rFonts w:asciiTheme="majorBidi" w:hAnsiTheme="majorBidi" w:cstheme="majorBidi"/>
          <w:b/>
          <w:bCs/>
          <w:sz w:val="32"/>
          <w:szCs w:val="32"/>
          <w:lang w:val="fr-FR"/>
        </w:rPr>
      </w:pPr>
      <w:bookmarkStart w:id="45" w:name="_GoBack"/>
      <w:r>
        <w:rPr>
          <w:rFonts w:asciiTheme="majorBidi" w:hAnsiTheme="majorBidi" w:cstheme="majorBidi"/>
          <w:b/>
          <w:bCs/>
          <w:sz w:val="32"/>
          <w:szCs w:val="32"/>
          <w:lang w:val="it-IT" w:eastAsia="it-IT"/>
        </w:rPr>
        <w:drawing>
          <wp:inline distT="0" distB="0" distL="0" distR="0">
            <wp:extent cx="4507230" cy="2495550"/>
            <wp:effectExtent l="19050" t="0" r="26670" b="0"/>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45"/>
    </w:p>
    <w:p w:rsidR="00200F1E" w:rsidRPr="00834C57" w:rsidRDefault="00200F1E" w:rsidP="00200F1E">
      <w:pPr>
        <w:pStyle w:val="Paragrafoelenco"/>
        <w:ind w:left="0"/>
        <w:jc w:val="both"/>
        <w:rPr>
          <w:rFonts w:asciiTheme="majorBidi" w:hAnsiTheme="majorBidi" w:cstheme="majorBidi"/>
          <w:b/>
          <w:bCs/>
          <w:sz w:val="32"/>
          <w:szCs w:val="32"/>
          <w:lang w:val="fr-FR"/>
        </w:rPr>
      </w:pPr>
    </w:p>
    <w:p w:rsidR="00200F1E" w:rsidRDefault="00200F1E" w:rsidP="00200F1E">
      <w:pPr>
        <w:pStyle w:val="Paragrafoelenco"/>
        <w:ind w:left="0"/>
        <w:jc w:val="both"/>
        <w:rPr>
          <w:rFonts w:asciiTheme="majorBidi" w:hAnsiTheme="majorBidi" w:cstheme="majorBidi"/>
          <w:b/>
          <w:bCs/>
          <w:sz w:val="32"/>
          <w:szCs w:val="32"/>
          <w:lang w:val="fr-FR"/>
        </w:rPr>
      </w:pPr>
    </w:p>
    <w:p w:rsidR="00200F1E" w:rsidRDefault="00200F1E" w:rsidP="00200F1E">
      <w:pPr>
        <w:pStyle w:val="Paragrafoelenco"/>
        <w:ind w:left="0"/>
        <w:jc w:val="both"/>
        <w:rPr>
          <w:rFonts w:asciiTheme="majorBidi" w:hAnsiTheme="majorBidi" w:cstheme="majorBidi"/>
          <w:b/>
          <w:bCs/>
          <w:sz w:val="32"/>
          <w:szCs w:val="32"/>
          <w:lang w:val="fr-FR"/>
        </w:rPr>
      </w:pPr>
    </w:p>
    <w:p w:rsidR="00E36547" w:rsidRPr="00E36547" w:rsidRDefault="00E36547" w:rsidP="00E36547">
      <w:pPr>
        <w:pStyle w:val="Paragrafoelenco"/>
        <w:ind w:left="0"/>
        <w:jc w:val="both"/>
        <w:rPr>
          <w:rFonts w:ascii="Times New Roman" w:eastAsia="SimSun, 宋体" w:hAnsi="Times New Roman" w:cs="Times New Roman"/>
          <w:noProof w:val="0"/>
          <w:kern w:val="3"/>
          <w:sz w:val="22"/>
          <w:szCs w:val="22"/>
          <w:lang w:val="en-US" w:eastAsia="zh-CN" w:bidi="hi-IN"/>
        </w:rPr>
      </w:pPr>
      <w:r w:rsidRPr="00E36547">
        <w:rPr>
          <w:rFonts w:ascii="Times New Roman" w:eastAsia="SimSun, 宋体" w:hAnsi="Times New Roman" w:cs="Times New Roman"/>
          <w:noProof w:val="0"/>
          <w:kern w:val="3"/>
          <w:sz w:val="22"/>
          <w:szCs w:val="22"/>
          <w:lang w:val="en-US" w:eastAsia="zh-CN" w:bidi="hi-IN"/>
        </w:rPr>
        <w:t xml:space="preserve">The establishment of a Purification Center in the Governorate of </w:t>
      </w:r>
      <w:proofErr w:type="spellStart"/>
      <w:r w:rsidRPr="00E36547">
        <w:rPr>
          <w:rFonts w:ascii="Times New Roman" w:eastAsia="SimSun, 宋体" w:hAnsi="Times New Roman" w:cs="Times New Roman"/>
          <w:noProof w:val="0"/>
          <w:kern w:val="3"/>
          <w:sz w:val="22"/>
          <w:szCs w:val="22"/>
          <w:lang w:val="en-US" w:eastAsia="zh-CN" w:bidi="hi-IN"/>
        </w:rPr>
        <w:t>Médenine</w:t>
      </w:r>
      <w:proofErr w:type="spellEnd"/>
      <w:r w:rsidRPr="00E36547">
        <w:rPr>
          <w:rFonts w:ascii="Times New Roman" w:eastAsia="SimSun, 宋体" w:hAnsi="Times New Roman" w:cs="Times New Roman"/>
          <w:noProof w:val="0"/>
          <w:kern w:val="3"/>
          <w:sz w:val="22"/>
          <w:szCs w:val="22"/>
          <w:lang w:val="en-US" w:eastAsia="zh-CN" w:bidi="hi-IN"/>
        </w:rPr>
        <w:t xml:space="preserve"> is underway, entrusted to the GDAP of El </w:t>
      </w:r>
      <w:proofErr w:type="spellStart"/>
      <w:r w:rsidRPr="00E36547">
        <w:rPr>
          <w:rFonts w:ascii="Times New Roman" w:eastAsia="SimSun, 宋体" w:hAnsi="Times New Roman" w:cs="Times New Roman"/>
          <w:noProof w:val="0"/>
          <w:kern w:val="3"/>
          <w:sz w:val="22"/>
          <w:szCs w:val="22"/>
          <w:lang w:val="en-US" w:eastAsia="zh-CN" w:bidi="hi-IN"/>
        </w:rPr>
        <w:t>Grine</w:t>
      </w:r>
      <w:proofErr w:type="spellEnd"/>
      <w:r w:rsidRPr="00E36547">
        <w:rPr>
          <w:rFonts w:ascii="Times New Roman" w:eastAsia="SimSun, 宋体" w:hAnsi="Times New Roman" w:cs="Times New Roman"/>
          <w:noProof w:val="0"/>
          <w:kern w:val="3"/>
          <w:sz w:val="22"/>
          <w:szCs w:val="22"/>
          <w:lang w:val="en-US" w:eastAsia="zh-CN" w:bidi="hi-IN"/>
        </w:rPr>
        <w:t xml:space="preserve"> and </w:t>
      </w:r>
      <w:proofErr w:type="spellStart"/>
      <w:r w:rsidRPr="00E36547">
        <w:rPr>
          <w:rFonts w:ascii="Times New Roman" w:eastAsia="SimSun, 宋体" w:hAnsi="Times New Roman" w:cs="Times New Roman"/>
          <w:noProof w:val="0"/>
          <w:kern w:val="3"/>
          <w:sz w:val="22"/>
          <w:szCs w:val="22"/>
          <w:lang w:val="en-US" w:eastAsia="zh-CN" w:bidi="hi-IN"/>
        </w:rPr>
        <w:t>Ajim</w:t>
      </w:r>
      <w:proofErr w:type="spellEnd"/>
      <w:r w:rsidRPr="00E36547">
        <w:rPr>
          <w:rFonts w:ascii="Times New Roman" w:eastAsia="SimSun, 宋体" w:hAnsi="Times New Roman" w:cs="Times New Roman"/>
          <w:noProof w:val="0"/>
          <w:kern w:val="3"/>
          <w:sz w:val="22"/>
          <w:szCs w:val="22"/>
          <w:lang w:val="en-US" w:eastAsia="zh-CN" w:bidi="hi-IN"/>
        </w:rPr>
        <w:t xml:space="preserve"> and which favors the value chain of clams in the entire area</w:t>
      </w:r>
      <w:r>
        <w:rPr>
          <w:rFonts w:ascii="Times New Roman" w:eastAsia="SimSun, 宋体" w:hAnsi="Times New Roman" w:cs="Times New Roman"/>
          <w:noProof w:val="0"/>
          <w:kern w:val="3"/>
          <w:sz w:val="22"/>
          <w:szCs w:val="22"/>
          <w:lang w:val="en-US" w:eastAsia="zh-CN" w:bidi="hi-IN"/>
        </w:rPr>
        <w:t>.</w:t>
      </w:r>
    </w:p>
    <w:p w:rsidR="00E36547" w:rsidRPr="0027048A" w:rsidRDefault="00E36547" w:rsidP="00200F1E">
      <w:pPr>
        <w:pStyle w:val="Paragrafoelenco"/>
        <w:ind w:left="0"/>
        <w:jc w:val="center"/>
        <w:rPr>
          <w:rFonts w:asciiTheme="majorBidi" w:hAnsiTheme="majorBidi" w:cstheme="majorBidi"/>
          <w:b/>
          <w:bCs/>
          <w:sz w:val="28"/>
          <w:szCs w:val="28"/>
        </w:rPr>
      </w:pPr>
    </w:p>
    <w:p w:rsidR="00200F1E" w:rsidRPr="0027048A" w:rsidRDefault="00200F1E" w:rsidP="00200F1E">
      <w:pPr>
        <w:pStyle w:val="Paragrafoelenco"/>
        <w:ind w:left="0"/>
        <w:jc w:val="both"/>
        <w:rPr>
          <w:rFonts w:asciiTheme="majorBidi" w:hAnsiTheme="majorBidi" w:cstheme="majorBidi"/>
          <w:b/>
          <w:bCs/>
          <w:sz w:val="32"/>
          <w:szCs w:val="32"/>
        </w:rPr>
      </w:pPr>
    </w:p>
    <w:p w:rsidR="00200F1E" w:rsidRPr="0027048A" w:rsidRDefault="00200F1E" w:rsidP="00200F1E">
      <w:pPr>
        <w:pStyle w:val="Paragrafoelenco"/>
        <w:ind w:left="0"/>
        <w:jc w:val="both"/>
        <w:rPr>
          <w:rFonts w:asciiTheme="majorBidi" w:hAnsiTheme="majorBidi" w:cstheme="majorBidi"/>
          <w:b/>
          <w:bCs/>
          <w:sz w:val="32"/>
          <w:szCs w:val="32"/>
        </w:rPr>
      </w:pPr>
    </w:p>
    <w:p w:rsidR="00200F1E" w:rsidRPr="00834C57" w:rsidRDefault="00200F1E" w:rsidP="00200F1E">
      <w:pPr>
        <w:pStyle w:val="Paragrafoelenco"/>
        <w:ind w:left="0"/>
        <w:jc w:val="both"/>
        <w:rPr>
          <w:rFonts w:asciiTheme="majorBidi" w:hAnsiTheme="majorBidi" w:cstheme="majorBidi"/>
          <w:sz w:val="28"/>
          <w:szCs w:val="28"/>
          <w:lang w:val="fr-FR"/>
        </w:rPr>
      </w:pPr>
      <w:r>
        <w:rPr>
          <w:rFonts w:asciiTheme="majorBidi" w:hAnsiTheme="majorBidi" w:cstheme="majorBidi"/>
          <w:sz w:val="28"/>
          <w:szCs w:val="28"/>
          <w:lang w:val="it-IT" w:eastAsia="it-IT"/>
        </w:rPr>
        <w:lastRenderedPageBreak/>
        <w:drawing>
          <wp:inline distT="0" distB="0" distL="0" distR="0">
            <wp:extent cx="5775960" cy="4678680"/>
            <wp:effectExtent l="19050" t="0" r="0"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775960" cy="4678680"/>
                    </a:xfrm>
                    <a:prstGeom prst="rect">
                      <a:avLst/>
                    </a:prstGeom>
                    <a:noFill/>
                    <a:ln w="9525">
                      <a:noFill/>
                      <a:miter lim="800000"/>
                      <a:headEnd/>
                      <a:tailEnd/>
                    </a:ln>
                  </pic:spPr>
                </pic:pic>
              </a:graphicData>
            </a:graphic>
          </wp:inline>
        </w:drawing>
      </w:r>
    </w:p>
    <w:p w:rsidR="00200F1E" w:rsidRPr="00834C57" w:rsidRDefault="00200F1E" w:rsidP="00200F1E">
      <w:pPr>
        <w:pStyle w:val="Paragrafoelenco"/>
        <w:ind w:left="0"/>
        <w:jc w:val="both"/>
        <w:rPr>
          <w:rFonts w:asciiTheme="majorBidi" w:hAnsiTheme="majorBidi" w:cstheme="majorBidi"/>
          <w:sz w:val="28"/>
          <w:szCs w:val="28"/>
          <w:lang w:val="fr-FR"/>
        </w:rPr>
      </w:pPr>
    </w:p>
    <w:p w:rsidR="00200F1E" w:rsidRPr="00834C57" w:rsidRDefault="00200F1E" w:rsidP="00200F1E">
      <w:pPr>
        <w:pStyle w:val="Paragrafoelenco"/>
        <w:ind w:left="0"/>
        <w:jc w:val="both"/>
        <w:rPr>
          <w:rFonts w:asciiTheme="majorBidi" w:hAnsiTheme="majorBidi" w:cstheme="majorBidi"/>
          <w:sz w:val="28"/>
          <w:szCs w:val="28"/>
          <w:lang w:val="fr-FR"/>
        </w:rPr>
      </w:pPr>
    </w:p>
    <w:p w:rsidR="00E36547" w:rsidRPr="00E36547" w:rsidRDefault="00E36547" w:rsidP="00E36547">
      <w:pPr>
        <w:pStyle w:val="Didascalia"/>
        <w:spacing w:after="0"/>
        <w:jc w:val="both"/>
        <w:rPr>
          <w:rFonts w:ascii="Times New Roman" w:hAnsi="Times New Roman" w:cs="Times New Roman"/>
          <w:i w:val="0"/>
          <w:lang w:val="en-US"/>
        </w:rPr>
      </w:pPr>
      <w:r w:rsidRPr="00E36547">
        <w:rPr>
          <w:rFonts w:ascii="Times New Roman" w:hAnsi="Times New Roman" w:cs="Times New Roman"/>
          <w:i w:val="0"/>
          <w:lang w:val="en-US"/>
        </w:rPr>
        <w:t>Value Chain Scheme</w:t>
      </w:r>
      <w:r>
        <w:rPr>
          <w:rFonts w:ascii="Times New Roman" w:hAnsi="Times New Roman" w:cs="Times New Roman"/>
          <w:i w:val="0"/>
          <w:lang w:val="en-US"/>
        </w:rPr>
        <w:t>:</w:t>
      </w:r>
      <w:r w:rsidRPr="00E36547">
        <w:rPr>
          <w:rFonts w:ascii="Times New Roman" w:hAnsi="Times New Roman" w:cs="Times New Roman"/>
          <w:i w:val="0"/>
          <w:lang w:val="en-US"/>
        </w:rPr>
        <w:t xml:space="preserve"> Implementation of a clam purification center managed by GDP</w:t>
      </w:r>
      <w:r>
        <w:rPr>
          <w:rFonts w:ascii="Times New Roman" w:hAnsi="Times New Roman" w:cs="Times New Roman"/>
          <w:i w:val="0"/>
          <w:lang w:val="en-US"/>
        </w:rPr>
        <w:t xml:space="preserve"> </w:t>
      </w:r>
    </w:p>
    <w:p w:rsidR="00200F1E" w:rsidRPr="0027048A" w:rsidRDefault="00200F1E" w:rsidP="00200F1E">
      <w:pPr>
        <w:pStyle w:val="Paragrafoelenco"/>
        <w:ind w:left="0"/>
        <w:jc w:val="both"/>
        <w:rPr>
          <w:rFonts w:asciiTheme="majorBidi" w:hAnsiTheme="majorBidi" w:cstheme="majorBidi"/>
          <w:sz w:val="28"/>
          <w:szCs w:val="28"/>
        </w:rPr>
      </w:pPr>
    </w:p>
    <w:p w:rsidR="007A477B" w:rsidRDefault="007A477B" w:rsidP="00200F1E">
      <w:pPr>
        <w:rPr>
          <w:lang w:val="en-GB"/>
        </w:rPr>
      </w:pPr>
    </w:p>
    <w:p w:rsidR="007A477B" w:rsidRPr="007A477B" w:rsidRDefault="007A477B" w:rsidP="007A477B">
      <w:pPr>
        <w:rPr>
          <w:lang w:val="en-GB"/>
        </w:rPr>
      </w:pPr>
    </w:p>
    <w:p w:rsidR="004E2041" w:rsidRPr="003E30AA" w:rsidRDefault="004E2041" w:rsidP="004E2041">
      <w:pPr>
        <w:pStyle w:val="Titolo2"/>
        <w:rPr>
          <w:rFonts w:cs="Times New Roman"/>
          <w:lang w:val="en-GB"/>
        </w:rPr>
      </w:pPr>
    </w:p>
    <w:p w:rsidR="00200F1E" w:rsidRDefault="00200F1E" w:rsidP="00200F1E">
      <w:pPr>
        <w:pStyle w:val="Titolo"/>
      </w:pPr>
    </w:p>
    <w:p w:rsidR="00B92794" w:rsidRDefault="00B92794" w:rsidP="00200F1E">
      <w:pPr>
        <w:pStyle w:val="Titolo"/>
      </w:pPr>
    </w:p>
    <w:p w:rsidR="00B92794" w:rsidRDefault="00B92794" w:rsidP="00200F1E">
      <w:pPr>
        <w:pStyle w:val="Titolo"/>
      </w:pPr>
    </w:p>
    <w:p w:rsidR="00E36547" w:rsidRDefault="00E36547" w:rsidP="00200F1E">
      <w:pPr>
        <w:pStyle w:val="Titolo"/>
      </w:pPr>
    </w:p>
    <w:p w:rsidR="00B92794" w:rsidRDefault="00B92794" w:rsidP="00200F1E">
      <w:pPr>
        <w:pStyle w:val="Titolo"/>
      </w:pPr>
    </w:p>
    <w:p w:rsidR="00B92794" w:rsidRDefault="00B92794" w:rsidP="00200F1E">
      <w:pPr>
        <w:pStyle w:val="Titolo"/>
      </w:pPr>
    </w:p>
    <w:p w:rsidR="004E2041" w:rsidRPr="003E30AA" w:rsidRDefault="004E2041" w:rsidP="00F56C1F">
      <w:pPr>
        <w:pStyle w:val="Standard"/>
        <w:tabs>
          <w:tab w:val="left" w:pos="1290"/>
        </w:tabs>
        <w:jc w:val="both"/>
        <w:rPr>
          <w:rFonts w:cs="Times New Roman"/>
          <w:sz w:val="22"/>
          <w:szCs w:val="22"/>
          <w:lang w:val="fr-FR"/>
        </w:rPr>
      </w:pPr>
    </w:p>
    <w:p w:rsidR="00327481" w:rsidRPr="00B92794" w:rsidRDefault="00327481" w:rsidP="00B92794">
      <w:pPr>
        <w:pStyle w:val="Standard"/>
        <w:tabs>
          <w:tab w:val="left" w:pos="1290"/>
        </w:tabs>
        <w:jc w:val="both"/>
        <w:rPr>
          <w:rFonts w:cs="Times New Roman"/>
          <w:sz w:val="22"/>
          <w:szCs w:val="22"/>
          <w:lang w:val="en-US"/>
        </w:rPr>
      </w:pPr>
      <w:bookmarkStart w:id="46" w:name="__RefHeading___Toc521399135"/>
    </w:p>
    <w:p w:rsidR="00456413" w:rsidRPr="00B92794" w:rsidRDefault="00456413" w:rsidP="00B92794">
      <w:pPr>
        <w:pStyle w:val="Standard"/>
        <w:tabs>
          <w:tab w:val="left" w:pos="1290"/>
        </w:tabs>
        <w:jc w:val="both"/>
        <w:rPr>
          <w:rFonts w:cs="Times New Roman"/>
          <w:sz w:val="22"/>
          <w:szCs w:val="22"/>
          <w:lang w:val="en-US"/>
        </w:rPr>
      </w:pPr>
    </w:p>
    <w:bookmarkEnd w:id="46"/>
    <w:p w:rsidR="00B7269D" w:rsidRDefault="00B7269D" w:rsidP="00F56C1F">
      <w:pPr>
        <w:autoSpaceDE w:val="0"/>
        <w:autoSpaceDN w:val="0"/>
        <w:adjustRightInd w:val="0"/>
        <w:rPr>
          <w:rFonts w:cs="Times New Roman"/>
          <w:color w:val="000000"/>
          <w:lang w:val="en-US"/>
        </w:rPr>
      </w:pPr>
    </w:p>
    <w:p w:rsidR="006553A5" w:rsidRDefault="006553A5">
      <w:pPr>
        <w:jc w:val="center"/>
        <w:rPr>
          <w:rFonts w:cs="Times New Roman"/>
          <w:color w:val="000000"/>
          <w:lang w:val="en-US"/>
        </w:rPr>
      </w:pPr>
      <w:r>
        <w:rPr>
          <w:rFonts w:cs="Times New Roman"/>
          <w:color w:val="000000"/>
          <w:lang w:val="en-US"/>
        </w:rPr>
        <w:br w:type="page"/>
      </w:r>
    </w:p>
    <w:p w:rsidR="006553A5" w:rsidRPr="003E30AA" w:rsidRDefault="006553A5" w:rsidP="00F56C1F">
      <w:pPr>
        <w:autoSpaceDE w:val="0"/>
        <w:autoSpaceDN w:val="0"/>
        <w:adjustRightInd w:val="0"/>
        <w:rPr>
          <w:rFonts w:cs="Times New Roman"/>
          <w:color w:val="000000"/>
          <w:lang w:val="en-US"/>
        </w:rPr>
      </w:pPr>
    </w:p>
    <w:p w:rsidR="00B7269D" w:rsidRPr="00FA4252" w:rsidRDefault="001833DA" w:rsidP="007E4866">
      <w:pPr>
        <w:pStyle w:val="Titolo1"/>
        <w:rPr>
          <w:lang w:val="en-US"/>
        </w:rPr>
      </w:pPr>
      <w:bookmarkStart w:id="47" w:name="_Toc524557664"/>
      <w:r>
        <w:rPr>
          <w:lang w:val="en-US"/>
        </w:rPr>
        <w:t>6</w:t>
      </w:r>
      <w:r w:rsidR="00B7269D" w:rsidRPr="00FA4252">
        <w:rPr>
          <w:lang w:val="en-US"/>
        </w:rPr>
        <w:t xml:space="preserve">. SWOT </w:t>
      </w:r>
      <w:r w:rsidR="005B4AE6" w:rsidRPr="00FA4252">
        <w:rPr>
          <w:lang w:val="en-US"/>
        </w:rPr>
        <w:t>ANALYSIS</w:t>
      </w:r>
      <w:bookmarkEnd w:id="47"/>
      <w:r w:rsidR="005B4AE6" w:rsidRPr="00FA4252">
        <w:rPr>
          <w:lang w:val="en-US"/>
        </w:rPr>
        <w:t xml:space="preserve"> </w:t>
      </w:r>
    </w:p>
    <w:p w:rsidR="008617C2" w:rsidRPr="003E30AA" w:rsidRDefault="008617C2" w:rsidP="008617C2">
      <w:pPr>
        <w:autoSpaceDE w:val="0"/>
        <w:autoSpaceDN w:val="0"/>
        <w:adjustRightInd w:val="0"/>
        <w:jc w:val="left"/>
        <w:rPr>
          <w:rFonts w:cs="Times New Roman"/>
          <w:b/>
          <w:bCs/>
          <w:lang w:val="en-GB"/>
        </w:rPr>
      </w:pPr>
    </w:p>
    <w:p w:rsidR="008617C2" w:rsidRPr="003E30AA" w:rsidRDefault="008617C2" w:rsidP="008617C2">
      <w:pPr>
        <w:autoSpaceDE w:val="0"/>
        <w:autoSpaceDN w:val="0"/>
        <w:adjustRightInd w:val="0"/>
        <w:jc w:val="left"/>
        <w:rPr>
          <w:rFonts w:cs="Times New Roman"/>
          <w:lang w:val="en-GB"/>
        </w:rPr>
      </w:pPr>
    </w:p>
    <w:p w:rsidR="008617C2" w:rsidRPr="003E30AA" w:rsidRDefault="008617C2" w:rsidP="008617C2">
      <w:pPr>
        <w:autoSpaceDE w:val="0"/>
        <w:autoSpaceDN w:val="0"/>
        <w:adjustRightInd w:val="0"/>
        <w:rPr>
          <w:rFonts w:cs="Times New Roman"/>
          <w:lang w:val="en-GB"/>
        </w:rPr>
      </w:pPr>
      <w:r w:rsidRPr="003E30AA">
        <w:rPr>
          <w:rFonts w:cs="Times New Roman"/>
          <w:lang w:val="en-GB"/>
        </w:rPr>
        <w:t xml:space="preserve">An analysis of strengths, weaknesses, opportunities and threats (SWOT) is used to provide an overview of the factors that need to be taken into account when developing a value-chain strategy. The essence of this analysis is that, while there is a long list of weaknesses and a shorter but equally serious list of threats, these weaknesses can largely be addressed in a </w:t>
      </w:r>
      <w:proofErr w:type="gramStart"/>
      <w:r w:rsidRPr="003E30AA">
        <w:rPr>
          <w:rFonts w:cs="Times New Roman"/>
          <w:lang w:val="en-GB"/>
        </w:rPr>
        <w:t>short</w:t>
      </w:r>
      <w:r w:rsidR="002E7C52" w:rsidRPr="003E30AA">
        <w:rPr>
          <w:rFonts w:cs="Times New Roman"/>
          <w:lang w:val="en-GB"/>
        </w:rPr>
        <w:t xml:space="preserve"> </w:t>
      </w:r>
      <w:r w:rsidRPr="003E30AA">
        <w:rPr>
          <w:rFonts w:cs="Times New Roman"/>
          <w:lang w:val="en-GB"/>
        </w:rPr>
        <w:t xml:space="preserve"> time</w:t>
      </w:r>
      <w:proofErr w:type="gramEnd"/>
      <w:r w:rsidRPr="003E30AA">
        <w:rPr>
          <w:rFonts w:cs="Times New Roman"/>
          <w:lang w:val="en-GB"/>
        </w:rPr>
        <w:t xml:space="preserve"> period and the threats can be mitigated to an acceptable degree. </w:t>
      </w:r>
    </w:p>
    <w:p w:rsidR="008617C2" w:rsidRPr="003E30AA" w:rsidRDefault="008617C2" w:rsidP="008617C2">
      <w:pPr>
        <w:autoSpaceDE w:val="0"/>
        <w:autoSpaceDN w:val="0"/>
        <w:adjustRightInd w:val="0"/>
        <w:jc w:val="left"/>
        <w:rPr>
          <w:rFonts w:cs="Times New Roman"/>
          <w:lang w:val="en-GB"/>
        </w:rPr>
      </w:pPr>
    </w:p>
    <w:p w:rsidR="006553A5" w:rsidRDefault="008617C2" w:rsidP="008617C2">
      <w:pPr>
        <w:autoSpaceDE w:val="0"/>
        <w:autoSpaceDN w:val="0"/>
        <w:adjustRightInd w:val="0"/>
        <w:rPr>
          <w:rFonts w:cs="Times New Roman"/>
          <w:lang w:val="en-GB"/>
        </w:rPr>
      </w:pPr>
      <w:r w:rsidRPr="003E30AA">
        <w:rPr>
          <w:rFonts w:cs="Times New Roman"/>
          <w:lang w:val="en-GB"/>
        </w:rPr>
        <w:t xml:space="preserve">At the same time, there are vast market opportunities that play into the strengths of SSF sector and that with the right strategies could be exploited (they barely are at presented). The main challenge is that the fishery value chain in the study area is currently in a self-enforcing downward spiral where one weakness leads to another. </w:t>
      </w:r>
    </w:p>
    <w:p w:rsidR="006553A5" w:rsidRDefault="006553A5" w:rsidP="008617C2">
      <w:pPr>
        <w:autoSpaceDE w:val="0"/>
        <w:autoSpaceDN w:val="0"/>
        <w:adjustRightInd w:val="0"/>
        <w:rPr>
          <w:rFonts w:cs="Times New Roman"/>
          <w:lang w:val="en-GB"/>
        </w:rPr>
      </w:pPr>
    </w:p>
    <w:p w:rsidR="008617C2" w:rsidRPr="003E30AA" w:rsidRDefault="008617C2" w:rsidP="008617C2">
      <w:pPr>
        <w:autoSpaceDE w:val="0"/>
        <w:autoSpaceDN w:val="0"/>
        <w:adjustRightInd w:val="0"/>
        <w:rPr>
          <w:rFonts w:cs="Times New Roman"/>
          <w:lang w:val="en-GB"/>
        </w:rPr>
      </w:pPr>
      <w:r w:rsidRPr="003E30AA">
        <w:rPr>
          <w:rFonts w:cs="Times New Roman"/>
          <w:lang w:val="en-GB"/>
        </w:rPr>
        <w:t>Reversing this trend will require a major effort that can be nothing short of a fundamental structural change to the value chain. In order to realize its potential, the stakeholders in the SSF value chain will need to come together and tackle all core weaknesses simultaneously, relentlessly and persistently.</w:t>
      </w:r>
    </w:p>
    <w:p w:rsidR="008617C2" w:rsidRPr="003E30AA" w:rsidRDefault="008617C2" w:rsidP="008617C2">
      <w:pPr>
        <w:autoSpaceDE w:val="0"/>
        <w:autoSpaceDN w:val="0"/>
        <w:adjustRightInd w:val="0"/>
        <w:jc w:val="left"/>
        <w:rPr>
          <w:rFonts w:cs="Times New Roman"/>
          <w:b/>
          <w:bCs/>
          <w:lang w:val="en-GB"/>
        </w:rPr>
      </w:pPr>
    </w:p>
    <w:p w:rsidR="008617C2" w:rsidRPr="003E30AA" w:rsidRDefault="008617C2" w:rsidP="008617C2">
      <w:pPr>
        <w:autoSpaceDE w:val="0"/>
        <w:autoSpaceDN w:val="0"/>
        <w:adjustRightInd w:val="0"/>
        <w:jc w:val="left"/>
        <w:rPr>
          <w:rFonts w:cs="Times New Roman"/>
          <w:b/>
          <w:bCs/>
          <w:lang w:val="en-GB"/>
        </w:rPr>
      </w:pPr>
    </w:p>
    <w:p w:rsidR="008617C2" w:rsidRPr="003E30AA" w:rsidRDefault="008617C2" w:rsidP="006A5373">
      <w:pPr>
        <w:autoSpaceDE w:val="0"/>
        <w:autoSpaceDN w:val="0"/>
        <w:adjustRightInd w:val="0"/>
        <w:rPr>
          <w:rFonts w:cs="Times New Roman"/>
          <w:b/>
          <w:bCs/>
          <w:lang w:val="en-GB"/>
        </w:rPr>
      </w:pPr>
      <w:r w:rsidRPr="003E30AA">
        <w:rPr>
          <w:rFonts w:cs="Times New Roman"/>
          <w:b/>
          <w:bCs/>
          <w:lang w:val="en-GB"/>
        </w:rPr>
        <w:t>Strengths</w:t>
      </w:r>
    </w:p>
    <w:p w:rsidR="008617C2" w:rsidRPr="003E30AA" w:rsidRDefault="008617C2" w:rsidP="006A5373">
      <w:pPr>
        <w:autoSpaceDE w:val="0"/>
        <w:autoSpaceDN w:val="0"/>
        <w:adjustRightInd w:val="0"/>
        <w:rPr>
          <w:rFonts w:cs="Times New Roman"/>
          <w:lang w:val="en-GB"/>
        </w:rPr>
      </w:pPr>
      <w:r w:rsidRPr="003E30AA">
        <w:rPr>
          <w:rFonts w:cs="Times New Roman"/>
          <w:lang w:val="en-GB"/>
        </w:rPr>
        <w:t xml:space="preserve">SSF could be presented as a unique natural product that is produced in an ecologically sustainable way. It appeals to western consumers’ wishes to eat products that are free from chemicals and pollutants, whose welfare during their life was guaranteed and that were slaughtered and processed under controlled (environmental monitoring system) clean conditions. Production should not damage the environment and preferably contribute towards improved living conditions and happier lives for the producers and their families. </w:t>
      </w:r>
    </w:p>
    <w:p w:rsidR="008617C2" w:rsidRPr="003E30AA" w:rsidRDefault="008617C2" w:rsidP="006A5373">
      <w:pPr>
        <w:autoSpaceDE w:val="0"/>
        <w:autoSpaceDN w:val="0"/>
        <w:adjustRightInd w:val="0"/>
        <w:rPr>
          <w:rFonts w:cs="Times New Roman"/>
          <w:lang w:val="en-GB"/>
        </w:rPr>
      </w:pPr>
    </w:p>
    <w:p w:rsidR="008617C2" w:rsidRPr="003E30AA" w:rsidRDefault="008617C2" w:rsidP="006A5373">
      <w:pPr>
        <w:autoSpaceDE w:val="0"/>
        <w:autoSpaceDN w:val="0"/>
        <w:adjustRightInd w:val="0"/>
        <w:rPr>
          <w:rFonts w:cs="Times New Roman"/>
          <w:b/>
          <w:bCs/>
          <w:lang w:val="en-GB"/>
        </w:rPr>
      </w:pPr>
      <w:r w:rsidRPr="003E30AA">
        <w:rPr>
          <w:rFonts w:cs="Times New Roman"/>
          <w:b/>
          <w:bCs/>
          <w:lang w:val="en-GB"/>
        </w:rPr>
        <w:t>Weaknesses</w:t>
      </w:r>
    </w:p>
    <w:p w:rsidR="008617C2" w:rsidRPr="003E30AA" w:rsidRDefault="008617C2" w:rsidP="006A5373">
      <w:pPr>
        <w:autoSpaceDE w:val="0"/>
        <w:autoSpaceDN w:val="0"/>
        <w:adjustRightInd w:val="0"/>
        <w:rPr>
          <w:rFonts w:cs="Times New Roman"/>
          <w:lang w:val="en-GB"/>
        </w:rPr>
      </w:pPr>
      <w:r w:rsidRPr="003E30AA">
        <w:rPr>
          <w:rFonts w:cs="Times New Roman"/>
          <w:lang w:val="en-GB"/>
        </w:rPr>
        <w:t xml:space="preserve">The many weaknesses of the SSF subsector include high variable costs, low farm productivity, poor support infrastructure and a serious lack of vertical coordination.  The sector is highly dependent on public financing to maintain essential services and infrastructure. </w:t>
      </w:r>
    </w:p>
    <w:p w:rsidR="008617C2" w:rsidRPr="003E30AA" w:rsidRDefault="008617C2" w:rsidP="006A5373">
      <w:pPr>
        <w:autoSpaceDE w:val="0"/>
        <w:autoSpaceDN w:val="0"/>
        <w:adjustRightInd w:val="0"/>
        <w:rPr>
          <w:rFonts w:cs="Times New Roman"/>
          <w:lang w:val="en-GB"/>
        </w:rPr>
      </w:pPr>
      <w:r w:rsidRPr="003E30AA">
        <w:rPr>
          <w:rFonts w:cs="Times New Roman"/>
          <w:lang w:val="en-GB"/>
        </w:rPr>
        <w:t>Most fishermen use practices inherited from their fathers and are not aware of, or perhaps even receptive to, new insights and ideas or if they are they lack the financial means to implement them. Many fishermen have other sources of income and are not dependent on income from fishery. These fishermen thus probably take a less proactive attitude to obtaining the best results from their activity in the sea.</w:t>
      </w:r>
    </w:p>
    <w:p w:rsidR="008617C2" w:rsidRPr="003E30AA" w:rsidRDefault="008617C2" w:rsidP="006A5373">
      <w:pPr>
        <w:autoSpaceDE w:val="0"/>
        <w:autoSpaceDN w:val="0"/>
        <w:adjustRightInd w:val="0"/>
        <w:rPr>
          <w:rFonts w:cs="Times New Roman"/>
          <w:lang w:val="en-GB"/>
        </w:rPr>
      </w:pPr>
      <w:r w:rsidRPr="003E30AA">
        <w:rPr>
          <w:rFonts w:cs="Times New Roman"/>
          <w:lang w:val="en-GB"/>
        </w:rPr>
        <w:t>As long as there is no user-friendly, manageable identification and tracking system with an up-to-date central database, the sector will not be able to give the guarantees many clients require in terms of traceability.</w:t>
      </w:r>
    </w:p>
    <w:p w:rsidR="008617C2" w:rsidRPr="003E30AA" w:rsidRDefault="008617C2" w:rsidP="006A5373">
      <w:pPr>
        <w:autoSpaceDE w:val="0"/>
        <w:autoSpaceDN w:val="0"/>
        <w:adjustRightInd w:val="0"/>
        <w:rPr>
          <w:rFonts w:cs="Times New Roman"/>
          <w:b/>
          <w:bCs/>
          <w:lang w:val="en-GB"/>
        </w:rPr>
      </w:pPr>
    </w:p>
    <w:p w:rsidR="008617C2" w:rsidRPr="003E30AA" w:rsidRDefault="008617C2" w:rsidP="006A5373">
      <w:pPr>
        <w:autoSpaceDE w:val="0"/>
        <w:autoSpaceDN w:val="0"/>
        <w:adjustRightInd w:val="0"/>
        <w:rPr>
          <w:rFonts w:cs="Times New Roman"/>
          <w:b/>
          <w:bCs/>
          <w:lang w:val="en-GB"/>
        </w:rPr>
      </w:pPr>
      <w:r w:rsidRPr="003E30AA">
        <w:rPr>
          <w:rFonts w:cs="Times New Roman"/>
          <w:b/>
          <w:bCs/>
          <w:lang w:val="en-GB"/>
        </w:rPr>
        <w:t>Opportunities</w:t>
      </w:r>
    </w:p>
    <w:p w:rsidR="008617C2" w:rsidRPr="003E30AA" w:rsidRDefault="008617C2" w:rsidP="006A5373">
      <w:pPr>
        <w:autoSpaceDE w:val="0"/>
        <w:autoSpaceDN w:val="0"/>
        <w:adjustRightInd w:val="0"/>
        <w:rPr>
          <w:rFonts w:cs="Times New Roman"/>
          <w:lang w:val="en-GB"/>
        </w:rPr>
      </w:pPr>
      <w:r w:rsidRPr="003E30AA">
        <w:rPr>
          <w:rFonts w:cs="Times New Roman"/>
          <w:lang w:val="en-GB"/>
        </w:rPr>
        <w:t xml:space="preserve">Obviously, each of the listed weaknesses offers an opportunity for improvement. For example, there are various ways to increase productivity and thus production, such as by providing more effective support and greater incentives for fishery enterprises to change their management practices. However, opportunities (and threats) are here seen as external to the system, as part of its operating environment. In this vein, there are many excellent end-market opportunities, especially if the industry can unite to promote the qualities of products to higher-income consumer segments in export markets. </w:t>
      </w:r>
    </w:p>
    <w:p w:rsidR="008617C2" w:rsidRPr="003E30AA" w:rsidRDefault="008617C2" w:rsidP="006A5373">
      <w:pPr>
        <w:autoSpaceDE w:val="0"/>
        <w:autoSpaceDN w:val="0"/>
        <w:adjustRightInd w:val="0"/>
        <w:rPr>
          <w:rFonts w:cs="Times New Roman"/>
          <w:lang w:val="en-GB"/>
        </w:rPr>
      </w:pPr>
      <w:r w:rsidRPr="003E30AA">
        <w:rPr>
          <w:rFonts w:cs="Times New Roman"/>
          <w:lang w:val="en-GB"/>
        </w:rPr>
        <w:t xml:space="preserve">The domestic beef market is also growing rapidly, and can absorb lower-quality or less-processed cuts, especially from small-scale producers who face high transaction costs in the export channel. Domestic and regional supermarket chains are growing even faster than the overall market and they sell products with higher value added to more-discriminating customers. </w:t>
      </w:r>
    </w:p>
    <w:p w:rsidR="008617C2" w:rsidRPr="003E30AA" w:rsidRDefault="008617C2" w:rsidP="006A5373">
      <w:pPr>
        <w:autoSpaceDE w:val="0"/>
        <w:autoSpaceDN w:val="0"/>
        <w:adjustRightInd w:val="0"/>
        <w:rPr>
          <w:rFonts w:cs="Times New Roman"/>
          <w:lang w:val="en-GB"/>
        </w:rPr>
      </w:pPr>
    </w:p>
    <w:p w:rsidR="008617C2" w:rsidRPr="003E30AA" w:rsidRDefault="008617C2" w:rsidP="006A5373">
      <w:pPr>
        <w:autoSpaceDE w:val="0"/>
        <w:autoSpaceDN w:val="0"/>
        <w:adjustRightInd w:val="0"/>
        <w:rPr>
          <w:rFonts w:cs="Times New Roman"/>
          <w:b/>
          <w:bCs/>
          <w:lang w:val="en-GB"/>
        </w:rPr>
      </w:pPr>
      <w:r w:rsidRPr="003E30AA">
        <w:rPr>
          <w:rFonts w:cs="Times New Roman"/>
          <w:b/>
          <w:bCs/>
          <w:lang w:val="en-GB"/>
        </w:rPr>
        <w:t>Threats</w:t>
      </w:r>
    </w:p>
    <w:p w:rsidR="008617C2" w:rsidRPr="003E30AA" w:rsidRDefault="008617C2" w:rsidP="006A5373">
      <w:pPr>
        <w:autoSpaceDE w:val="0"/>
        <w:autoSpaceDN w:val="0"/>
        <w:adjustRightInd w:val="0"/>
        <w:rPr>
          <w:rFonts w:cs="Times New Roman"/>
          <w:lang w:val="en-GB"/>
        </w:rPr>
      </w:pPr>
      <w:r w:rsidRPr="003E30AA">
        <w:rPr>
          <w:rFonts w:cs="Times New Roman"/>
          <w:lang w:val="en-GB"/>
        </w:rPr>
        <w:t>The SSF sector is exposed to some serious threats that increase risk all along the chain. This implies the need for higher profits during normal times to fund contingency plans when unpredictable but sure-to-</w:t>
      </w:r>
      <w:r w:rsidRPr="003E30AA">
        <w:rPr>
          <w:rFonts w:cs="Times New Roman"/>
          <w:lang w:val="en-GB"/>
        </w:rPr>
        <w:lastRenderedPageBreak/>
        <w:t xml:space="preserve">occur-sooner-or-later threats materialize. Again, this makes the analysis of profitability such an important aspect. An obvious example here is the suspension of exports to the EU </w:t>
      </w:r>
    </w:p>
    <w:p w:rsidR="008617C2" w:rsidRPr="003E30AA" w:rsidRDefault="008617C2" w:rsidP="006A5373">
      <w:pPr>
        <w:autoSpaceDE w:val="0"/>
        <w:autoSpaceDN w:val="0"/>
        <w:adjustRightInd w:val="0"/>
        <w:rPr>
          <w:rFonts w:cs="Times New Roman"/>
          <w:lang w:val="en-GB"/>
        </w:rPr>
      </w:pPr>
      <w:r w:rsidRPr="003E30AA">
        <w:rPr>
          <w:rFonts w:cs="Times New Roman"/>
          <w:lang w:val="en-GB"/>
        </w:rPr>
        <w:t xml:space="preserve">Pollution is another recurrent risk that strongly impacts fishery production and creates </w:t>
      </w:r>
      <w:r w:rsidR="00F4675A">
        <w:rPr>
          <w:rFonts w:cs="Times New Roman"/>
          <w:lang w:val="en-GB"/>
        </w:rPr>
        <w:t xml:space="preserve">a whiplash effect that </w:t>
      </w:r>
      <w:r w:rsidRPr="003E30AA">
        <w:rPr>
          <w:rFonts w:cs="Times New Roman"/>
          <w:lang w:val="en-GB"/>
        </w:rPr>
        <w:t xml:space="preserve">makes the rest of the value chain difficult to manage.  Various climatic and </w:t>
      </w:r>
      <w:r w:rsidR="00F4675A">
        <w:rPr>
          <w:rFonts w:cs="Times New Roman"/>
          <w:lang w:val="en-GB"/>
        </w:rPr>
        <w:t xml:space="preserve">production-related factors can </w:t>
      </w:r>
      <w:proofErr w:type="gramStart"/>
      <w:r w:rsidRPr="003E30AA">
        <w:rPr>
          <w:rFonts w:cs="Times New Roman"/>
          <w:lang w:val="en-GB"/>
        </w:rPr>
        <w:t>eroding</w:t>
      </w:r>
      <w:proofErr w:type="gramEnd"/>
      <w:r w:rsidRPr="003E30AA">
        <w:rPr>
          <w:rFonts w:cs="Times New Roman"/>
          <w:lang w:val="en-GB"/>
        </w:rPr>
        <w:t xml:space="preserve"> the SSF potential.</w:t>
      </w:r>
    </w:p>
    <w:p w:rsidR="008617C2" w:rsidRPr="003E30AA" w:rsidRDefault="008617C2" w:rsidP="006A5373">
      <w:pPr>
        <w:autoSpaceDE w:val="0"/>
        <w:autoSpaceDN w:val="0"/>
        <w:adjustRightInd w:val="0"/>
        <w:rPr>
          <w:rFonts w:cs="Times New Roman"/>
          <w:lang w:val="en-GB"/>
        </w:rPr>
      </w:pPr>
      <w:r w:rsidRPr="003E30AA">
        <w:rPr>
          <w:rFonts w:cs="Times New Roman"/>
          <w:lang w:val="en-GB"/>
        </w:rPr>
        <w:t xml:space="preserve">Finally, markets change continuously, with consumers changing their preferences, competitors changing their strategies and countries changing their </w:t>
      </w:r>
      <w:proofErr w:type="gramStart"/>
      <w:r w:rsidRPr="003E30AA">
        <w:rPr>
          <w:rFonts w:cs="Times New Roman"/>
          <w:lang w:val="en-GB"/>
        </w:rPr>
        <w:t>policies .</w:t>
      </w:r>
      <w:proofErr w:type="gramEnd"/>
      <w:r w:rsidRPr="003E30AA">
        <w:rPr>
          <w:rFonts w:cs="Times New Roman"/>
          <w:lang w:val="en-GB"/>
        </w:rPr>
        <w:t xml:space="preserve"> This requires constant monitoring of</w:t>
      </w:r>
    </w:p>
    <w:p w:rsidR="008617C2" w:rsidRPr="003E30AA" w:rsidRDefault="008617C2" w:rsidP="006A5373">
      <w:pPr>
        <w:autoSpaceDE w:val="0"/>
        <w:autoSpaceDN w:val="0"/>
        <w:adjustRightInd w:val="0"/>
        <w:rPr>
          <w:rFonts w:cs="Times New Roman"/>
          <w:lang w:val="en-GB"/>
        </w:rPr>
      </w:pPr>
      <w:proofErr w:type="gramStart"/>
      <w:r w:rsidRPr="003E30AA">
        <w:rPr>
          <w:rFonts w:cs="Times New Roman"/>
          <w:lang w:val="en-GB"/>
        </w:rPr>
        <w:t>markets</w:t>
      </w:r>
      <w:proofErr w:type="gramEnd"/>
      <w:r w:rsidRPr="003E30AA">
        <w:rPr>
          <w:rFonts w:cs="Times New Roman"/>
          <w:lang w:val="en-GB"/>
        </w:rPr>
        <w:t xml:space="preserve">, but the SSF gathers little market intelligence at the moment. </w:t>
      </w:r>
    </w:p>
    <w:p w:rsidR="008617C2" w:rsidRDefault="008617C2" w:rsidP="008617C2">
      <w:pPr>
        <w:autoSpaceDE w:val="0"/>
        <w:autoSpaceDN w:val="0"/>
        <w:adjustRightInd w:val="0"/>
        <w:jc w:val="left"/>
        <w:rPr>
          <w:rFonts w:cs="Times New Roman"/>
          <w:lang w:val="en-GB"/>
        </w:rPr>
      </w:pPr>
    </w:p>
    <w:p w:rsidR="006553A5" w:rsidRPr="003E30AA" w:rsidRDefault="006553A5" w:rsidP="008617C2">
      <w:pPr>
        <w:autoSpaceDE w:val="0"/>
        <w:autoSpaceDN w:val="0"/>
        <w:adjustRightInd w:val="0"/>
        <w:jc w:val="left"/>
        <w:rPr>
          <w:rFonts w:cs="Times New Roman"/>
          <w:lang w:val="en-GB"/>
        </w:rPr>
      </w:pPr>
    </w:p>
    <w:p w:rsidR="008617C2" w:rsidRPr="003E30AA" w:rsidRDefault="008617C2" w:rsidP="005B4AE6">
      <w:pPr>
        <w:autoSpaceDE w:val="0"/>
        <w:autoSpaceDN w:val="0"/>
        <w:adjustRightInd w:val="0"/>
        <w:rPr>
          <w:rFonts w:cs="Times New Roman"/>
          <w:b/>
          <w:bCs/>
          <w:lang w:val="en-GB"/>
        </w:rPr>
      </w:pPr>
      <w:r w:rsidRPr="003E30AA">
        <w:rPr>
          <w:rFonts w:cs="Times New Roman"/>
          <w:b/>
          <w:bCs/>
          <w:lang w:val="en-GB"/>
        </w:rPr>
        <w:t>SWOT Analysis for the TUNISIAN STUDY AREA</w:t>
      </w:r>
    </w:p>
    <w:tbl>
      <w:tblPr>
        <w:tblStyle w:val="Grigliatabella"/>
        <w:tblW w:w="0" w:type="auto"/>
        <w:tblLook w:val="04A0"/>
      </w:tblPr>
      <w:tblGrid>
        <w:gridCol w:w="4785"/>
        <w:gridCol w:w="4785"/>
      </w:tblGrid>
      <w:tr w:rsidR="008617C2" w:rsidRPr="003E30AA" w:rsidTr="006553A5">
        <w:trPr>
          <w:trHeight w:val="435"/>
        </w:trPr>
        <w:tc>
          <w:tcPr>
            <w:tcW w:w="9570" w:type="dxa"/>
            <w:gridSpan w:val="2"/>
            <w:shd w:val="clear" w:color="auto" w:fill="FFFF00"/>
          </w:tcPr>
          <w:p w:rsidR="008617C2" w:rsidRPr="003E30AA" w:rsidRDefault="008617C2" w:rsidP="000824F5">
            <w:pPr>
              <w:autoSpaceDE w:val="0"/>
              <w:autoSpaceDN w:val="0"/>
              <w:adjustRightInd w:val="0"/>
              <w:jc w:val="center"/>
              <w:rPr>
                <w:b/>
                <w:bCs/>
                <w:lang w:val="fr-FR"/>
              </w:rPr>
            </w:pPr>
            <w:r w:rsidRPr="003E30AA">
              <w:rPr>
                <w:b/>
                <w:bCs/>
                <w:lang w:val="fr-FR"/>
              </w:rPr>
              <w:t>INTERNAL SYSTEM FACTORS</w:t>
            </w:r>
          </w:p>
        </w:tc>
      </w:tr>
      <w:tr w:rsidR="008617C2" w:rsidRPr="004A1143" w:rsidTr="006553A5">
        <w:trPr>
          <w:trHeight w:val="3397"/>
        </w:trPr>
        <w:tc>
          <w:tcPr>
            <w:tcW w:w="4785" w:type="dxa"/>
            <w:tcBorders>
              <w:bottom w:val="single" w:sz="4" w:space="0" w:color="auto"/>
            </w:tcBorders>
          </w:tcPr>
          <w:p w:rsidR="008617C2" w:rsidRPr="003E30AA" w:rsidRDefault="008617C2" w:rsidP="000824F5">
            <w:pPr>
              <w:autoSpaceDE w:val="0"/>
              <w:autoSpaceDN w:val="0"/>
              <w:adjustRightInd w:val="0"/>
              <w:rPr>
                <w:b/>
                <w:bCs/>
                <w:lang w:val="en-GB"/>
              </w:rPr>
            </w:pPr>
            <w:r w:rsidRPr="003E30AA">
              <w:rPr>
                <w:b/>
                <w:bCs/>
                <w:lang w:val="en-GB"/>
              </w:rPr>
              <w:t>STRENGTHS</w:t>
            </w:r>
          </w:p>
          <w:p w:rsidR="008617C2" w:rsidRPr="003E30AA" w:rsidRDefault="008617C2" w:rsidP="000824F5">
            <w:pPr>
              <w:autoSpaceDE w:val="0"/>
              <w:autoSpaceDN w:val="0"/>
              <w:adjustRightInd w:val="0"/>
            </w:pPr>
          </w:p>
          <w:p w:rsidR="008617C2" w:rsidRPr="003E30AA" w:rsidRDefault="008617C2" w:rsidP="00DB05B6">
            <w:pPr>
              <w:pStyle w:val="Paragrafoelenco"/>
              <w:numPr>
                <w:ilvl w:val="0"/>
                <w:numId w:val="17"/>
              </w:numPr>
              <w:autoSpaceDE w:val="0"/>
              <w:autoSpaceDN w:val="0"/>
              <w:adjustRightInd w:val="0"/>
              <w:ind w:left="284" w:hanging="153"/>
              <w:contextualSpacing/>
              <w:jc w:val="both"/>
              <w:rPr>
                <w:rFonts w:ascii="Times New Roman" w:hAnsi="Times New Roman" w:cs="Times New Roman"/>
              </w:rPr>
            </w:pPr>
            <w:r w:rsidRPr="003E30AA">
              <w:rPr>
                <w:rFonts w:ascii="Times New Roman" w:hAnsi="Times New Roman" w:cs="Times New Roman"/>
              </w:rPr>
              <w:t>Meeting the high EU market requirements.</w:t>
            </w:r>
          </w:p>
          <w:p w:rsidR="008617C2" w:rsidRPr="003E30AA" w:rsidRDefault="008617C2" w:rsidP="00DB05B6">
            <w:pPr>
              <w:pStyle w:val="Paragrafoelenco"/>
              <w:numPr>
                <w:ilvl w:val="0"/>
                <w:numId w:val="17"/>
              </w:numPr>
              <w:autoSpaceDE w:val="0"/>
              <w:autoSpaceDN w:val="0"/>
              <w:adjustRightInd w:val="0"/>
              <w:ind w:left="284" w:hanging="153"/>
              <w:contextualSpacing/>
              <w:jc w:val="both"/>
              <w:rPr>
                <w:rFonts w:ascii="Times New Roman" w:hAnsi="Times New Roman" w:cs="Times New Roman"/>
              </w:rPr>
            </w:pPr>
            <w:r w:rsidRPr="003E30AA">
              <w:rPr>
                <w:rFonts w:ascii="Times New Roman" w:hAnsi="Times New Roman" w:cs="Times New Roman"/>
              </w:rPr>
              <w:t xml:space="preserve">Production level with more off take than needed for domestic consumption: potential for export. </w:t>
            </w:r>
          </w:p>
          <w:p w:rsidR="008617C2" w:rsidRPr="003E30AA" w:rsidRDefault="008617C2" w:rsidP="00DB05B6">
            <w:pPr>
              <w:pStyle w:val="Paragrafoelenco"/>
              <w:numPr>
                <w:ilvl w:val="0"/>
                <w:numId w:val="17"/>
              </w:numPr>
              <w:autoSpaceDE w:val="0"/>
              <w:autoSpaceDN w:val="0"/>
              <w:adjustRightInd w:val="0"/>
              <w:ind w:left="284" w:hanging="153"/>
              <w:contextualSpacing/>
              <w:jc w:val="both"/>
              <w:rPr>
                <w:rFonts w:ascii="Times New Roman" w:hAnsi="Times New Roman" w:cs="Times New Roman"/>
              </w:rPr>
            </w:pPr>
            <w:r w:rsidRPr="003E30AA">
              <w:rPr>
                <w:rFonts w:ascii="Times New Roman" w:hAnsi="Times New Roman" w:cs="Times New Roman"/>
              </w:rPr>
              <w:t xml:space="preserve">Sector can present itself with high nutritional/quality level products and excellent hygiene. </w:t>
            </w:r>
          </w:p>
          <w:p w:rsidR="008617C2" w:rsidRPr="003E30AA" w:rsidRDefault="008617C2" w:rsidP="00DB05B6">
            <w:pPr>
              <w:pStyle w:val="Paragrafoelenco"/>
              <w:numPr>
                <w:ilvl w:val="0"/>
                <w:numId w:val="17"/>
              </w:numPr>
              <w:autoSpaceDE w:val="0"/>
              <w:autoSpaceDN w:val="0"/>
              <w:adjustRightInd w:val="0"/>
              <w:ind w:left="284" w:hanging="153"/>
              <w:contextualSpacing/>
              <w:jc w:val="both"/>
              <w:rPr>
                <w:rFonts w:ascii="Times New Roman" w:hAnsi="Times New Roman" w:cs="Times New Roman"/>
              </w:rPr>
            </w:pPr>
            <w:r w:rsidRPr="003E30AA">
              <w:rPr>
                <w:rFonts w:ascii="Times New Roman" w:hAnsi="Times New Roman" w:cs="Times New Roman"/>
              </w:rPr>
              <w:t>High level standard Institutional quality control.</w:t>
            </w:r>
          </w:p>
          <w:p w:rsidR="008617C2" w:rsidRPr="003E30AA" w:rsidRDefault="008617C2" w:rsidP="00DB05B6">
            <w:pPr>
              <w:pStyle w:val="Paragrafoelenco"/>
              <w:numPr>
                <w:ilvl w:val="0"/>
                <w:numId w:val="17"/>
              </w:numPr>
              <w:autoSpaceDE w:val="0"/>
              <w:autoSpaceDN w:val="0"/>
              <w:adjustRightInd w:val="0"/>
              <w:ind w:left="284" w:hanging="153"/>
              <w:contextualSpacing/>
              <w:jc w:val="both"/>
              <w:rPr>
                <w:rFonts w:ascii="Times New Roman" w:hAnsi="Times New Roman" w:cs="Times New Roman"/>
              </w:rPr>
            </w:pPr>
            <w:r w:rsidRPr="003E30AA">
              <w:rPr>
                <w:rFonts w:ascii="Times New Roman" w:hAnsi="Times New Roman" w:cs="Times New Roman"/>
              </w:rPr>
              <w:t xml:space="preserve">Political stability in the country and political support for fishery sector. </w:t>
            </w:r>
          </w:p>
          <w:p w:rsidR="008617C2" w:rsidRPr="003E30AA" w:rsidRDefault="008617C2" w:rsidP="00DB05B6">
            <w:pPr>
              <w:pStyle w:val="Paragrafoelenco"/>
              <w:numPr>
                <w:ilvl w:val="0"/>
                <w:numId w:val="17"/>
              </w:numPr>
              <w:autoSpaceDE w:val="0"/>
              <w:autoSpaceDN w:val="0"/>
              <w:adjustRightInd w:val="0"/>
              <w:ind w:left="284" w:hanging="153"/>
              <w:contextualSpacing/>
              <w:jc w:val="both"/>
              <w:rPr>
                <w:rFonts w:ascii="Times New Roman" w:hAnsi="Times New Roman" w:cs="Times New Roman"/>
              </w:rPr>
            </w:pPr>
            <w:r w:rsidRPr="003E30AA">
              <w:rPr>
                <w:rFonts w:ascii="Times New Roman" w:hAnsi="Times New Roman" w:cs="Times New Roman"/>
              </w:rPr>
              <w:t xml:space="preserve">Excellent environment water quality for production  with limited presence of pollution. </w:t>
            </w:r>
          </w:p>
          <w:p w:rsidR="008617C2" w:rsidRPr="003E30AA" w:rsidRDefault="008617C2" w:rsidP="00DB05B6">
            <w:pPr>
              <w:pStyle w:val="Paragrafoelenco"/>
              <w:numPr>
                <w:ilvl w:val="0"/>
                <w:numId w:val="17"/>
              </w:numPr>
              <w:autoSpaceDE w:val="0"/>
              <w:autoSpaceDN w:val="0"/>
              <w:adjustRightInd w:val="0"/>
              <w:ind w:left="284" w:hanging="153"/>
              <w:contextualSpacing/>
              <w:rPr>
                <w:rFonts w:ascii="Times New Roman" w:hAnsi="Times New Roman" w:cs="Times New Roman"/>
                <w:b/>
                <w:bCs/>
              </w:rPr>
            </w:pPr>
            <w:r w:rsidRPr="003E30AA">
              <w:rPr>
                <w:rFonts w:ascii="Times New Roman" w:hAnsi="Times New Roman" w:cs="Times New Roman"/>
              </w:rPr>
              <w:t xml:space="preserve">High skilled and competitive labour for the industry; affinity with processing and handling, long history, strong traditions; good marketing story. </w:t>
            </w:r>
          </w:p>
        </w:tc>
        <w:tc>
          <w:tcPr>
            <w:tcW w:w="4785" w:type="dxa"/>
            <w:tcBorders>
              <w:bottom w:val="single" w:sz="4" w:space="0" w:color="auto"/>
            </w:tcBorders>
          </w:tcPr>
          <w:p w:rsidR="008617C2" w:rsidRPr="003E30AA" w:rsidRDefault="008617C2" w:rsidP="000824F5">
            <w:pPr>
              <w:autoSpaceDE w:val="0"/>
              <w:autoSpaceDN w:val="0"/>
              <w:adjustRightInd w:val="0"/>
              <w:rPr>
                <w:b/>
                <w:bCs/>
                <w:lang w:val="fr-FR"/>
              </w:rPr>
            </w:pPr>
            <w:r w:rsidRPr="003E30AA">
              <w:rPr>
                <w:b/>
                <w:bCs/>
                <w:lang w:val="fr-FR"/>
              </w:rPr>
              <w:t>WEAKNESSES</w:t>
            </w:r>
          </w:p>
          <w:p w:rsidR="008617C2" w:rsidRPr="003E30AA" w:rsidRDefault="008617C2" w:rsidP="000824F5">
            <w:pPr>
              <w:autoSpaceDE w:val="0"/>
              <w:autoSpaceDN w:val="0"/>
              <w:adjustRightInd w:val="0"/>
            </w:pPr>
          </w:p>
          <w:p w:rsidR="008617C2" w:rsidRPr="003E30AA" w:rsidRDefault="008617C2" w:rsidP="00DB05B6">
            <w:pPr>
              <w:pStyle w:val="Paragrafoelenco"/>
              <w:numPr>
                <w:ilvl w:val="0"/>
                <w:numId w:val="18"/>
              </w:numPr>
              <w:autoSpaceDE w:val="0"/>
              <w:autoSpaceDN w:val="0"/>
              <w:adjustRightInd w:val="0"/>
              <w:ind w:left="176" w:hanging="142"/>
              <w:contextualSpacing/>
              <w:rPr>
                <w:rFonts w:ascii="Times New Roman" w:hAnsi="Times New Roman" w:cs="Times New Roman"/>
                <w:lang w:val="fr-FR"/>
              </w:rPr>
            </w:pPr>
            <w:r w:rsidRPr="003E30AA">
              <w:rPr>
                <w:rFonts w:ascii="Times New Roman" w:hAnsi="Times New Roman" w:cs="Times New Roman"/>
                <w:lang w:val="fr-FR"/>
              </w:rPr>
              <w:t>Failing EU standards (EU market exclusion)</w:t>
            </w:r>
          </w:p>
          <w:p w:rsidR="008617C2" w:rsidRPr="003E30AA" w:rsidRDefault="008617C2" w:rsidP="00DB05B6">
            <w:pPr>
              <w:pStyle w:val="Paragrafoelenco"/>
              <w:numPr>
                <w:ilvl w:val="0"/>
                <w:numId w:val="18"/>
              </w:numPr>
              <w:autoSpaceDE w:val="0"/>
              <w:autoSpaceDN w:val="0"/>
              <w:adjustRightInd w:val="0"/>
              <w:ind w:left="176" w:hanging="142"/>
              <w:contextualSpacing/>
              <w:rPr>
                <w:rFonts w:ascii="Times New Roman" w:hAnsi="Times New Roman" w:cs="Times New Roman"/>
                <w:lang w:val="fr-FR"/>
              </w:rPr>
            </w:pPr>
            <w:r w:rsidRPr="003E30AA">
              <w:rPr>
                <w:rFonts w:ascii="Times New Roman" w:hAnsi="Times New Roman" w:cs="Times New Roman"/>
              </w:rPr>
              <w:t>Poor extension services</w:t>
            </w:r>
          </w:p>
          <w:p w:rsidR="008617C2" w:rsidRPr="003E30AA" w:rsidRDefault="008617C2" w:rsidP="00DB05B6">
            <w:pPr>
              <w:pStyle w:val="Paragrafoelenco"/>
              <w:numPr>
                <w:ilvl w:val="0"/>
                <w:numId w:val="18"/>
              </w:numPr>
              <w:autoSpaceDE w:val="0"/>
              <w:autoSpaceDN w:val="0"/>
              <w:adjustRightInd w:val="0"/>
              <w:ind w:left="176" w:hanging="142"/>
              <w:contextualSpacing/>
              <w:rPr>
                <w:rFonts w:ascii="Times New Roman" w:hAnsi="Times New Roman" w:cs="Times New Roman"/>
              </w:rPr>
            </w:pPr>
            <w:r w:rsidRPr="003E30AA">
              <w:rPr>
                <w:rFonts w:ascii="Times New Roman" w:hAnsi="Times New Roman" w:cs="Times New Roman"/>
              </w:rPr>
              <w:t>Weak enforcement of standards in smaller facilities</w:t>
            </w:r>
          </w:p>
          <w:p w:rsidR="008617C2" w:rsidRPr="003E30AA" w:rsidRDefault="008617C2" w:rsidP="00DB05B6">
            <w:pPr>
              <w:pStyle w:val="Paragrafoelenco"/>
              <w:numPr>
                <w:ilvl w:val="0"/>
                <w:numId w:val="18"/>
              </w:numPr>
              <w:autoSpaceDE w:val="0"/>
              <w:autoSpaceDN w:val="0"/>
              <w:adjustRightInd w:val="0"/>
              <w:ind w:left="176" w:hanging="142"/>
              <w:contextualSpacing/>
              <w:rPr>
                <w:rFonts w:ascii="Times New Roman" w:hAnsi="Times New Roman" w:cs="Times New Roman"/>
              </w:rPr>
            </w:pPr>
            <w:r w:rsidRPr="003E30AA">
              <w:rPr>
                <w:rFonts w:ascii="Times New Roman" w:hAnsi="Times New Roman" w:cs="Times New Roman"/>
              </w:rPr>
              <w:t>Dependency on EU market</w:t>
            </w:r>
          </w:p>
          <w:p w:rsidR="008617C2" w:rsidRPr="003E30AA" w:rsidRDefault="008617C2" w:rsidP="00DB05B6">
            <w:pPr>
              <w:pStyle w:val="Paragrafoelenco"/>
              <w:numPr>
                <w:ilvl w:val="0"/>
                <w:numId w:val="18"/>
              </w:numPr>
              <w:autoSpaceDE w:val="0"/>
              <w:autoSpaceDN w:val="0"/>
              <w:adjustRightInd w:val="0"/>
              <w:ind w:left="176" w:hanging="142"/>
              <w:contextualSpacing/>
              <w:rPr>
                <w:rFonts w:ascii="Times New Roman" w:hAnsi="Times New Roman" w:cs="Times New Roman"/>
              </w:rPr>
            </w:pPr>
            <w:r w:rsidRPr="003E30AA">
              <w:rPr>
                <w:rFonts w:ascii="Times New Roman" w:hAnsi="Times New Roman" w:cs="Times New Roman"/>
              </w:rPr>
              <w:t xml:space="preserve">Natural resources  conflict between  stakeholders </w:t>
            </w:r>
          </w:p>
          <w:p w:rsidR="008617C2" w:rsidRPr="003E30AA" w:rsidRDefault="008617C2" w:rsidP="00DB05B6">
            <w:pPr>
              <w:pStyle w:val="Paragrafoelenco"/>
              <w:numPr>
                <w:ilvl w:val="0"/>
                <w:numId w:val="18"/>
              </w:numPr>
              <w:autoSpaceDE w:val="0"/>
              <w:autoSpaceDN w:val="0"/>
              <w:adjustRightInd w:val="0"/>
              <w:ind w:left="176" w:hanging="142"/>
              <w:contextualSpacing/>
              <w:rPr>
                <w:rFonts w:ascii="Times New Roman" w:hAnsi="Times New Roman" w:cs="Times New Roman"/>
              </w:rPr>
            </w:pPr>
            <w:r w:rsidRPr="003E30AA">
              <w:rPr>
                <w:rFonts w:ascii="Times New Roman" w:hAnsi="Times New Roman" w:cs="Times New Roman"/>
              </w:rPr>
              <w:t xml:space="preserve">Infrastructure poor and insufficient, leading to high transaction costs: access roads, marketing centres, watering facilities, central loading facilities. </w:t>
            </w:r>
          </w:p>
          <w:p w:rsidR="008617C2" w:rsidRPr="003E30AA" w:rsidRDefault="008617C2" w:rsidP="00DB05B6">
            <w:pPr>
              <w:pStyle w:val="Paragrafoelenco"/>
              <w:numPr>
                <w:ilvl w:val="0"/>
                <w:numId w:val="18"/>
              </w:numPr>
              <w:autoSpaceDE w:val="0"/>
              <w:autoSpaceDN w:val="0"/>
              <w:adjustRightInd w:val="0"/>
              <w:ind w:left="176" w:hanging="142"/>
              <w:contextualSpacing/>
              <w:rPr>
                <w:rFonts w:ascii="Times New Roman" w:hAnsi="Times New Roman" w:cs="Times New Roman"/>
              </w:rPr>
            </w:pPr>
            <w:r w:rsidRPr="003E30AA">
              <w:rPr>
                <w:rFonts w:ascii="Times New Roman" w:hAnsi="Times New Roman" w:cs="Times New Roman"/>
              </w:rPr>
              <w:t>Lack of vertical coordination, low value-chain integrity.</w:t>
            </w:r>
          </w:p>
          <w:p w:rsidR="008617C2" w:rsidRPr="003E30AA" w:rsidRDefault="008617C2" w:rsidP="00DB05B6">
            <w:pPr>
              <w:pStyle w:val="Paragrafoelenco"/>
              <w:numPr>
                <w:ilvl w:val="0"/>
                <w:numId w:val="18"/>
              </w:numPr>
              <w:autoSpaceDE w:val="0"/>
              <w:autoSpaceDN w:val="0"/>
              <w:adjustRightInd w:val="0"/>
              <w:ind w:left="176" w:hanging="142"/>
              <w:contextualSpacing/>
              <w:rPr>
                <w:rFonts w:ascii="Times New Roman" w:hAnsi="Times New Roman" w:cs="Times New Roman"/>
                <w:b/>
                <w:bCs/>
              </w:rPr>
            </w:pPr>
            <w:r w:rsidRPr="003E30AA">
              <w:rPr>
                <w:rFonts w:ascii="Times New Roman" w:hAnsi="Times New Roman" w:cs="Times New Roman"/>
              </w:rPr>
              <w:t xml:space="preserve">Dependency on government support (distorted incentives, ineffective mix of social and competitiveness objectives) and support programmes not sufficiently targeted based on fishermen needs. </w:t>
            </w:r>
          </w:p>
        </w:tc>
      </w:tr>
      <w:tr w:rsidR="008617C2" w:rsidRPr="003E30AA" w:rsidTr="006553A5">
        <w:trPr>
          <w:trHeight w:val="435"/>
        </w:trPr>
        <w:tc>
          <w:tcPr>
            <w:tcW w:w="9570" w:type="dxa"/>
            <w:gridSpan w:val="2"/>
            <w:shd w:val="clear" w:color="auto" w:fill="FFFF00"/>
          </w:tcPr>
          <w:p w:rsidR="008617C2" w:rsidRPr="003E30AA" w:rsidRDefault="008617C2" w:rsidP="000824F5">
            <w:pPr>
              <w:autoSpaceDE w:val="0"/>
              <w:autoSpaceDN w:val="0"/>
              <w:adjustRightInd w:val="0"/>
              <w:rPr>
                <w:b/>
                <w:bCs/>
                <w:lang w:val="en-GB"/>
              </w:rPr>
            </w:pPr>
          </w:p>
          <w:p w:rsidR="008617C2" w:rsidRPr="003E30AA" w:rsidRDefault="008617C2" w:rsidP="000824F5">
            <w:pPr>
              <w:autoSpaceDE w:val="0"/>
              <w:autoSpaceDN w:val="0"/>
              <w:adjustRightInd w:val="0"/>
              <w:jc w:val="center"/>
              <w:rPr>
                <w:b/>
                <w:bCs/>
                <w:lang w:val="fr-FR"/>
              </w:rPr>
            </w:pPr>
            <w:r w:rsidRPr="003E30AA">
              <w:rPr>
                <w:b/>
                <w:bCs/>
                <w:lang w:val="fr-FR"/>
              </w:rPr>
              <w:t>EXTERNAL SYTEM FACTORS</w:t>
            </w:r>
          </w:p>
          <w:p w:rsidR="008617C2" w:rsidRPr="003E30AA" w:rsidRDefault="008617C2" w:rsidP="000824F5">
            <w:pPr>
              <w:autoSpaceDE w:val="0"/>
              <w:autoSpaceDN w:val="0"/>
              <w:adjustRightInd w:val="0"/>
              <w:rPr>
                <w:b/>
                <w:bCs/>
                <w:lang w:val="fr-FR"/>
              </w:rPr>
            </w:pPr>
          </w:p>
        </w:tc>
      </w:tr>
      <w:tr w:rsidR="008617C2" w:rsidRPr="003E30AA" w:rsidTr="006553A5">
        <w:trPr>
          <w:trHeight w:val="4131"/>
        </w:trPr>
        <w:tc>
          <w:tcPr>
            <w:tcW w:w="4785" w:type="dxa"/>
          </w:tcPr>
          <w:p w:rsidR="008617C2" w:rsidRPr="003E30AA" w:rsidRDefault="008617C2" w:rsidP="000824F5">
            <w:pPr>
              <w:autoSpaceDE w:val="0"/>
              <w:autoSpaceDN w:val="0"/>
              <w:adjustRightInd w:val="0"/>
              <w:rPr>
                <w:b/>
                <w:bCs/>
                <w:lang w:val="en-GB"/>
              </w:rPr>
            </w:pPr>
            <w:r w:rsidRPr="003E30AA">
              <w:rPr>
                <w:b/>
                <w:bCs/>
                <w:lang w:val="en-GB"/>
              </w:rPr>
              <w:t>OPPORTUNITIES</w:t>
            </w:r>
          </w:p>
          <w:p w:rsidR="008617C2" w:rsidRPr="003E30AA" w:rsidRDefault="008617C2" w:rsidP="000824F5">
            <w:pPr>
              <w:autoSpaceDE w:val="0"/>
              <w:autoSpaceDN w:val="0"/>
              <w:adjustRightInd w:val="0"/>
              <w:rPr>
                <w:b/>
                <w:bCs/>
                <w:lang w:val="en-GB"/>
              </w:rPr>
            </w:pPr>
          </w:p>
          <w:p w:rsidR="008617C2" w:rsidRPr="003E30AA" w:rsidRDefault="008617C2" w:rsidP="00DB05B6">
            <w:pPr>
              <w:pStyle w:val="Paragrafoelenco"/>
              <w:numPr>
                <w:ilvl w:val="0"/>
                <w:numId w:val="19"/>
              </w:numPr>
              <w:autoSpaceDE w:val="0"/>
              <w:autoSpaceDN w:val="0"/>
              <w:adjustRightInd w:val="0"/>
              <w:ind w:left="426"/>
              <w:contextualSpacing/>
              <w:rPr>
                <w:rFonts w:ascii="Times New Roman" w:hAnsi="Times New Roman" w:cs="Times New Roman"/>
              </w:rPr>
            </w:pPr>
            <w:r w:rsidRPr="003E30AA">
              <w:rPr>
                <w:rFonts w:ascii="Times New Roman" w:hAnsi="Times New Roman" w:cs="Times New Roman"/>
              </w:rPr>
              <w:t>Market access to the EU.</w:t>
            </w:r>
          </w:p>
          <w:p w:rsidR="008617C2" w:rsidRPr="003E30AA" w:rsidRDefault="008617C2" w:rsidP="00DB05B6">
            <w:pPr>
              <w:pStyle w:val="Paragrafoelenco"/>
              <w:numPr>
                <w:ilvl w:val="0"/>
                <w:numId w:val="19"/>
              </w:numPr>
              <w:autoSpaceDE w:val="0"/>
              <w:autoSpaceDN w:val="0"/>
              <w:adjustRightInd w:val="0"/>
              <w:ind w:left="426"/>
              <w:contextualSpacing/>
              <w:rPr>
                <w:rFonts w:ascii="Times New Roman" w:hAnsi="Times New Roman" w:cs="Times New Roman"/>
              </w:rPr>
            </w:pPr>
            <w:r w:rsidRPr="003E30AA">
              <w:rPr>
                <w:rFonts w:ascii="Times New Roman" w:hAnsi="Times New Roman" w:cs="Times New Roman"/>
              </w:rPr>
              <w:t>Alternative market opportunities for a wide range of products</w:t>
            </w:r>
          </w:p>
          <w:p w:rsidR="008617C2" w:rsidRPr="003E30AA" w:rsidRDefault="008617C2" w:rsidP="00DB05B6">
            <w:pPr>
              <w:pStyle w:val="Paragrafoelenco"/>
              <w:numPr>
                <w:ilvl w:val="0"/>
                <w:numId w:val="19"/>
              </w:numPr>
              <w:autoSpaceDE w:val="0"/>
              <w:autoSpaceDN w:val="0"/>
              <w:adjustRightInd w:val="0"/>
              <w:ind w:left="426"/>
              <w:contextualSpacing/>
              <w:rPr>
                <w:rFonts w:ascii="Times New Roman" w:hAnsi="Times New Roman" w:cs="Times New Roman"/>
              </w:rPr>
            </w:pPr>
            <w:r w:rsidRPr="003E30AA">
              <w:rPr>
                <w:rFonts w:ascii="Times New Roman" w:hAnsi="Times New Roman" w:cs="Times New Roman"/>
              </w:rPr>
              <w:t>Combining SSF with ecotourism</w:t>
            </w:r>
          </w:p>
          <w:p w:rsidR="008617C2" w:rsidRPr="003E30AA" w:rsidRDefault="008617C2" w:rsidP="00DB05B6">
            <w:pPr>
              <w:pStyle w:val="Paragrafoelenco"/>
              <w:numPr>
                <w:ilvl w:val="0"/>
                <w:numId w:val="19"/>
              </w:numPr>
              <w:autoSpaceDE w:val="0"/>
              <w:autoSpaceDN w:val="0"/>
              <w:adjustRightInd w:val="0"/>
              <w:ind w:left="426"/>
              <w:contextualSpacing/>
              <w:rPr>
                <w:rFonts w:ascii="Times New Roman" w:hAnsi="Times New Roman" w:cs="Times New Roman"/>
              </w:rPr>
            </w:pPr>
            <w:r w:rsidRPr="003E30AA">
              <w:rPr>
                <w:rFonts w:ascii="Times New Roman" w:hAnsi="Times New Roman" w:cs="Times New Roman"/>
              </w:rPr>
              <w:t>Differentiated marketing strategy in export markets (branding)</w:t>
            </w:r>
          </w:p>
          <w:p w:rsidR="008617C2" w:rsidRPr="003E30AA" w:rsidRDefault="008617C2" w:rsidP="00DB05B6">
            <w:pPr>
              <w:pStyle w:val="Paragrafoelenco"/>
              <w:numPr>
                <w:ilvl w:val="0"/>
                <w:numId w:val="19"/>
              </w:numPr>
              <w:autoSpaceDE w:val="0"/>
              <w:autoSpaceDN w:val="0"/>
              <w:adjustRightInd w:val="0"/>
              <w:ind w:left="426"/>
              <w:contextualSpacing/>
              <w:rPr>
                <w:rFonts w:ascii="Times New Roman" w:hAnsi="Times New Roman" w:cs="Times New Roman"/>
              </w:rPr>
            </w:pPr>
            <w:r w:rsidRPr="003E30AA">
              <w:rPr>
                <w:rFonts w:ascii="Times New Roman" w:hAnsi="Times New Roman" w:cs="Times New Roman"/>
              </w:rPr>
              <w:t xml:space="preserve">Import cheap products to export more quality products </w:t>
            </w:r>
          </w:p>
          <w:p w:rsidR="008617C2" w:rsidRPr="003E30AA" w:rsidRDefault="008617C2" w:rsidP="00DB05B6">
            <w:pPr>
              <w:pStyle w:val="Paragrafoelenco"/>
              <w:numPr>
                <w:ilvl w:val="0"/>
                <w:numId w:val="19"/>
              </w:numPr>
              <w:autoSpaceDE w:val="0"/>
              <w:autoSpaceDN w:val="0"/>
              <w:adjustRightInd w:val="0"/>
              <w:ind w:left="426"/>
              <w:contextualSpacing/>
              <w:rPr>
                <w:rFonts w:ascii="Times New Roman" w:hAnsi="Times New Roman" w:cs="Times New Roman"/>
                <w:b/>
                <w:bCs/>
              </w:rPr>
            </w:pPr>
            <w:r w:rsidRPr="003E30AA">
              <w:rPr>
                <w:rFonts w:ascii="Times New Roman" w:hAnsi="Times New Roman" w:cs="Times New Roman"/>
              </w:rPr>
              <w:t>Fast-growing domestic market, growth to higher-income clients</w:t>
            </w:r>
          </w:p>
        </w:tc>
        <w:tc>
          <w:tcPr>
            <w:tcW w:w="4785" w:type="dxa"/>
          </w:tcPr>
          <w:p w:rsidR="008617C2" w:rsidRPr="003E30AA" w:rsidRDefault="008617C2" w:rsidP="000824F5">
            <w:pPr>
              <w:autoSpaceDE w:val="0"/>
              <w:autoSpaceDN w:val="0"/>
              <w:adjustRightInd w:val="0"/>
              <w:rPr>
                <w:b/>
                <w:bCs/>
                <w:lang w:val="en-GB"/>
              </w:rPr>
            </w:pPr>
            <w:r w:rsidRPr="003E30AA">
              <w:rPr>
                <w:b/>
                <w:bCs/>
                <w:lang w:val="en-GB"/>
              </w:rPr>
              <w:t>THREATS</w:t>
            </w:r>
          </w:p>
          <w:p w:rsidR="008617C2" w:rsidRPr="003E30AA" w:rsidRDefault="008617C2" w:rsidP="000824F5">
            <w:pPr>
              <w:autoSpaceDE w:val="0"/>
              <w:autoSpaceDN w:val="0"/>
              <w:adjustRightInd w:val="0"/>
              <w:rPr>
                <w:b/>
                <w:bCs/>
                <w:lang w:val="en-GB"/>
              </w:rPr>
            </w:pPr>
          </w:p>
          <w:p w:rsidR="008617C2" w:rsidRPr="003E30AA" w:rsidRDefault="008617C2" w:rsidP="00DB05B6">
            <w:pPr>
              <w:pStyle w:val="Paragrafoelenco"/>
              <w:numPr>
                <w:ilvl w:val="0"/>
                <w:numId w:val="20"/>
              </w:numPr>
              <w:autoSpaceDE w:val="0"/>
              <w:autoSpaceDN w:val="0"/>
              <w:adjustRightInd w:val="0"/>
              <w:ind w:left="459"/>
              <w:contextualSpacing/>
              <w:rPr>
                <w:rFonts w:ascii="Times New Roman" w:hAnsi="Times New Roman" w:cs="Times New Roman"/>
              </w:rPr>
            </w:pPr>
            <w:r w:rsidRPr="003E30AA">
              <w:rPr>
                <w:rFonts w:ascii="Times New Roman" w:hAnsi="Times New Roman" w:cs="Times New Roman"/>
              </w:rPr>
              <w:t xml:space="preserve">Possible water pollution for other sector influencing fishery </w:t>
            </w:r>
          </w:p>
          <w:p w:rsidR="008617C2" w:rsidRPr="003E30AA" w:rsidRDefault="008617C2" w:rsidP="00DB05B6">
            <w:pPr>
              <w:pStyle w:val="Paragrafoelenco"/>
              <w:numPr>
                <w:ilvl w:val="0"/>
                <w:numId w:val="20"/>
              </w:numPr>
              <w:autoSpaceDE w:val="0"/>
              <w:autoSpaceDN w:val="0"/>
              <w:adjustRightInd w:val="0"/>
              <w:ind w:left="459"/>
              <w:contextualSpacing/>
              <w:rPr>
                <w:rFonts w:ascii="Times New Roman" w:hAnsi="Times New Roman" w:cs="Times New Roman"/>
              </w:rPr>
            </w:pPr>
            <w:r w:rsidRPr="003E30AA">
              <w:rPr>
                <w:rFonts w:ascii="Times New Roman" w:hAnsi="Times New Roman" w:cs="Times New Roman"/>
              </w:rPr>
              <w:t xml:space="preserve">Loss of preferential EU market access </w:t>
            </w:r>
          </w:p>
          <w:p w:rsidR="008617C2" w:rsidRPr="003E30AA" w:rsidRDefault="008617C2" w:rsidP="00DB05B6">
            <w:pPr>
              <w:pStyle w:val="Paragrafoelenco"/>
              <w:numPr>
                <w:ilvl w:val="0"/>
                <w:numId w:val="20"/>
              </w:numPr>
              <w:autoSpaceDE w:val="0"/>
              <w:autoSpaceDN w:val="0"/>
              <w:adjustRightInd w:val="0"/>
              <w:ind w:left="459"/>
              <w:contextualSpacing/>
              <w:rPr>
                <w:rFonts w:ascii="Times New Roman" w:hAnsi="Times New Roman" w:cs="Times New Roman"/>
              </w:rPr>
            </w:pPr>
            <w:r w:rsidRPr="003E30AA">
              <w:rPr>
                <w:rFonts w:ascii="Times New Roman" w:hAnsi="Times New Roman" w:cs="Times New Roman"/>
              </w:rPr>
              <w:t xml:space="preserve">Increasing competition on traditional markets by new actors in the international market and globalization, </w:t>
            </w:r>
          </w:p>
          <w:p w:rsidR="008617C2" w:rsidRPr="003E30AA" w:rsidRDefault="008617C2" w:rsidP="00DB05B6">
            <w:pPr>
              <w:pStyle w:val="Paragrafoelenco"/>
              <w:numPr>
                <w:ilvl w:val="0"/>
                <w:numId w:val="20"/>
              </w:numPr>
              <w:autoSpaceDE w:val="0"/>
              <w:autoSpaceDN w:val="0"/>
              <w:adjustRightInd w:val="0"/>
              <w:ind w:left="459"/>
              <w:contextualSpacing/>
              <w:rPr>
                <w:rFonts w:ascii="Times New Roman" w:hAnsi="Times New Roman" w:cs="Times New Roman"/>
              </w:rPr>
            </w:pPr>
            <w:r w:rsidRPr="003E30AA">
              <w:rPr>
                <w:rFonts w:ascii="Times New Roman" w:hAnsi="Times New Roman" w:cs="Times New Roman"/>
              </w:rPr>
              <w:t xml:space="preserve">Loss of access to key export market(s) because of increased requirements. </w:t>
            </w:r>
          </w:p>
          <w:p w:rsidR="008617C2" w:rsidRPr="003E30AA" w:rsidRDefault="008617C2" w:rsidP="00DB05B6">
            <w:pPr>
              <w:pStyle w:val="Paragrafoelenco"/>
              <w:numPr>
                <w:ilvl w:val="0"/>
                <w:numId w:val="20"/>
              </w:numPr>
              <w:autoSpaceDE w:val="0"/>
              <w:autoSpaceDN w:val="0"/>
              <w:adjustRightInd w:val="0"/>
              <w:ind w:left="459"/>
              <w:contextualSpacing/>
              <w:rPr>
                <w:rFonts w:ascii="Times New Roman" w:hAnsi="Times New Roman" w:cs="Times New Roman"/>
              </w:rPr>
            </w:pPr>
            <w:r w:rsidRPr="003E30AA">
              <w:rPr>
                <w:rFonts w:ascii="Times New Roman" w:hAnsi="Times New Roman" w:cs="Times New Roman"/>
              </w:rPr>
              <w:t>Severe climate change and loss of wildlife as source of economic wealth/income</w:t>
            </w:r>
          </w:p>
          <w:p w:rsidR="008617C2" w:rsidRPr="003E30AA" w:rsidRDefault="008617C2" w:rsidP="00DB05B6">
            <w:pPr>
              <w:pStyle w:val="Paragrafoelenco"/>
              <w:numPr>
                <w:ilvl w:val="0"/>
                <w:numId w:val="20"/>
              </w:numPr>
              <w:autoSpaceDE w:val="0"/>
              <w:autoSpaceDN w:val="0"/>
              <w:adjustRightInd w:val="0"/>
              <w:ind w:left="459"/>
              <w:contextualSpacing/>
              <w:rPr>
                <w:rFonts w:ascii="Times New Roman" w:hAnsi="Times New Roman" w:cs="Times New Roman"/>
              </w:rPr>
            </w:pPr>
            <w:r w:rsidRPr="003E30AA">
              <w:rPr>
                <w:rFonts w:ascii="Times New Roman" w:hAnsi="Times New Roman" w:cs="Times New Roman"/>
              </w:rPr>
              <w:t xml:space="preserve">Sudden increase in fuel price or cutting off of imported material </w:t>
            </w:r>
          </w:p>
          <w:p w:rsidR="008617C2" w:rsidRPr="003E30AA" w:rsidRDefault="008617C2" w:rsidP="00DB05B6">
            <w:pPr>
              <w:pStyle w:val="Paragrafoelenco"/>
              <w:numPr>
                <w:ilvl w:val="0"/>
                <w:numId w:val="20"/>
              </w:numPr>
              <w:autoSpaceDE w:val="0"/>
              <w:autoSpaceDN w:val="0"/>
              <w:adjustRightInd w:val="0"/>
              <w:ind w:left="459"/>
              <w:contextualSpacing/>
              <w:rPr>
                <w:rFonts w:ascii="Times New Roman" w:hAnsi="Times New Roman" w:cs="Times New Roman"/>
              </w:rPr>
            </w:pPr>
            <w:r w:rsidRPr="003E30AA">
              <w:rPr>
                <w:rFonts w:ascii="Times New Roman" w:hAnsi="Times New Roman" w:cs="Times New Roman"/>
              </w:rPr>
              <w:t>Unstable regional economies</w:t>
            </w:r>
          </w:p>
          <w:p w:rsidR="008617C2" w:rsidRPr="003E30AA" w:rsidRDefault="008617C2" w:rsidP="00DB05B6">
            <w:pPr>
              <w:pStyle w:val="Paragrafoelenco"/>
              <w:numPr>
                <w:ilvl w:val="0"/>
                <w:numId w:val="20"/>
              </w:numPr>
              <w:autoSpaceDE w:val="0"/>
              <w:autoSpaceDN w:val="0"/>
              <w:adjustRightInd w:val="0"/>
              <w:ind w:left="459"/>
              <w:contextualSpacing/>
              <w:rPr>
                <w:rFonts w:ascii="Times New Roman" w:hAnsi="Times New Roman" w:cs="Times New Roman"/>
              </w:rPr>
            </w:pPr>
            <w:r w:rsidRPr="003E30AA">
              <w:rPr>
                <w:rFonts w:ascii="Times New Roman" w:hAnsi="Times New Roman" w:cs="Times New Roman"/>
              </w:rPr>
              <w:t>Changing consumer preferences and demands</w:t>
            </w:r>
          </w:p>
          <w:p w:rsidR="008617C2" w:rsidRPr="003E30AA" w:rsidRDefault="008617C2" w:rsidP="000824F5">
            <w:pPr>
              <w:autoSpaceDE w:val="0"/>
              <w:autoSpaceDN w:val="0"/>
              <w:adjustRightInd w:val="0"/>
              <w:rPr>
                <w:b/>
                <w:bCs/>
                <w:lang w:val="en-GB"/>
              </w:rPr>
            </w:pPr>
          </w:p>
        </w:tc>
      </w:tr>
    </w:tbl>
    <w:p w:rsidR="008617C2" w:rsidRPr="003E30AA" w:rsidRDefault="008617C2" w:rsidP="008617C2">
      <w:pPr>
        <w:autoSpaceDE w:val="0"/>
        <w:autoSpaceDN w:val="0"/>
        <w:adjustRightInd w:val="0"/>
        <w:jc w:val="left"/>
        <w:rPr>
          <w:rFonts w:cs="Times New Roman"/>
          <w:b/>
          <w:bCs/>
          <w:sz w:val="20"/>
          <w:szCs w:val="20"/>
          <w:lang w:val="en-GB"/>
        </w:rPr>
      </w:pPr>
    </w:p>
    <w:p w:rsidR="008617C2" w:rsidRPr="003E30AA" w:rsidRDefault="008617C2" w:rsidP="008617C2">
      <w:pPr>
        <w:autoSpaceDE w:val="0"/>
        <w:autoSpaceDN w:val="0"/>
        <w:adjustRightInd w:val="0"/>
        <w:jc w:val="left"/>
        <w:rPr>
          <w:rFonts w:cs="Times New Roman"/>
          <w:b/>
          <w:bCs/>
          <w:sz w:val="20"/>
          <w:szCs w:val="20"/>
          <w:lang w:val="en-GB"/>
        </w:rPr>
      </w:pPr>
    </w:p>
    <w:p w:rsidR="00505891" w:rsidRDefault="00505891" w:rsidP="008617C2">
      <w:pPr>
        <w:rPr>
          <w:rFonts w:cs="Times New Roman"/>
          <w:b/>
          <w:bCs/>
          <w:sz w:val="20"/>
          <w:szCs w:val="20"/>
          <w:lang w:val="en-GB"/>
        </w:rPr>
      </w:pPr>
    </w:p>
    <w:p w:rsidR="00505891" w:rsidRDefault="00505891" w:rsidP="008617C2">
      <w:pPr>
        <w:rPr>
          <w:rFonts w:cs="Times New Roman"/>
          <w:b/>
          <w:bCs/>
          <w:sz w:val="20"/>
          <w:szCs w:val="20"/>
          <w:lang w:val="en-GB"/>
        </w:rPr>
      </w:pPr>
    </w:p>
    <w:p w:rsidR="00505891" w:rsidRDefault="00505891" w:rsidP="008617C2">
      <w:pPr>
        <w:rPr>
          <w:rFonts w:cs="Times New Roman"/>
          <w:b/>
          <w:bCs/>
          <w:sz w:val="20"/>
          <w:szCs w:val="20"/>
          <w:lang w:val="en-GB"/>
        </w:rPr>
      </w:pPr>
    </w:p>
    <w:p w:rsidR="00505891" w:rsidRDefault="008617C2" w:rsidP="006553A5">
      <w:pPr>
        <w:jc w:val="center"/>
        <w:rPr>
          <w:rFonts w:cs="Times New Roman"/>
          <w:b/>
          <w:bCs/>
          <w:sz w:val="20"/>
          <w:szCs w:val="20"/>
          <w:lang w:val="en-GB"/>
        </w:rPr>
      </w:pPr>
      <w:r w:rsidRPr="003E30AA">
        <w:rPr>
          <w:rFonts w:cs="Times New Roman"/>
          <w:b/>
          <w:bCs/>
          <w:sz w:val="20"/>
          <w:szCs w:val="20"/>
          <w:lang w:val="en-GB"/>
        </w:rPr>
        <w:br w:type="page"/>
      </w:r>
      <w:r w:rsidR="004A1143">
        <w:rPr>
          <w:rFonts w:cs="Times New Roman"/>
          <w:b/>
          <w:bCs/>
          <w:sz w:val="20"/>
          <w:szCs w:val="20"/>
          <w:lang w:val="en-GB"/>
        </w:rPr>
        <w:lastRenderedPageBreak/>
        <w:t>STATUS OF GOVERNORATE OF</w:t>
      </w:r>
      <w:r w:rsidR="00505891">
        <w:rPr>
          <w:rFonts w:cs="Times New Roman"/>
          <w:b/>
          <w:bCs/>
          <w:sz w:val="20"/>
          <w:szCs w:val="20"/>
          <w:lang w:val="en-GB"/>
        </w:rPr>
        <w:t xml:space="preserve"> MEDENINE CONTEXT</w:t>
      </w:r>
    </w:p>
    <w:p w:rsidR="00505891" w:rsidRDefault="00505891" w:rsidP="00505891">
      <w:pPr>
        <w:rPr>
          <w:rFonts w:cs="Times New Roman"/>
          <w:b/>
          <w:bCs/>
          <w:sz w:val="20"/>
          <w:szCs w:val="20"/>
          <w:lang w:val="en-GB"/>
        </w:rPr>
      </w:pPr>
    </w:p>
    <w:p w:rsidR="00505891" w:rsidRDefault="00505891" w:rsidP="00505891">
      <w:pPr>
        <w:rPr>
          <w:rFonts w:cs="Times New Roman"/>
          <w:b/>
          <w:bCs/>
          <w:sz w:val="20"/>
          <w:szCs w:val="20"/>
          <w:lang w:val="en-GB"/>
        </w:rPr>
      </w:pPr>
    </w:p>
    <w:p w:rsidR="00505891" w:rsidRDefault="00505891" w:rsidP="00505891">
      <w:pPr>
        <w:rPr>
          <w:rFonts w:cs="Times New Roman"/>
          <w:b/>
          <w:bCs/>
          <w:sz w:val="20"/>
          <w:szCs w:val="20"/>
          <w:lang w:val="en-GB"/>
        </w:rPr>
      </w:pPr>
      <w:r w:rsidRPr="00083FF5">
        <w:rPr>
          <w:rFonts w:cs="Times New Roman"/>
          <w:b/>
          <w:bCs/>
          <w:noProof/>
          <w:sz w:val="20"/>
          <w:szCs w:val="20"/>
          <w:lang w:eastAsia="it-IT"/>
        </w:rPr>
        <w:drawing>
          <wp:inline distT="0" distB="0" distL="0" distR="0">
            <wp:extent cx="6136216" cy="5588212"/>
            <wp:effectExtent l="19050" t="0" r="16934" b="0"/>
            <wp:docPr id="15"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05891" w:rsidRDefault="00505891" w:rsidP="00505891">
      <w:pPr>
        <w:rPr>
          <w:rFonts w:cs="Times New Roman"/>
          <w:b/>
          <w:bCs/>
          <w:sz w:val="20"/>
          <w:szCs w:val="20"/>
          <w:lang w:val="en-GB"/>
        </w:rPr>
      </w:pPr>
    </w:p>
    <w:p w:rsidR="00505891" w:rsidRDefault="00505891" w:rsidP="00505891">
      <w:pPr>
        <w:rPr>
          <w:rFonts w:cs="Times New Roman"/>
          <w:b/>
          <w:bCs/>
          <w:sz w:val="20"/>
          <w:szCs w:val="20"/>
          <w:lang w:val="en-GB"/>
        </w:rPr>
      </w:pPr>
    </w:p>
    <w:p w:rsidR="00505891" w:rsidRDefault="00505891" w:rsidP="00505891">
      <w:pPr>
        <w:rPr>
          <w:rFonts w:cs="Times New Roman"/>
          <w:b/>
          <w:bCs/>
          <w:sz w:val="20"/>
          <w:szCs w:val="20"/>
          <w:lang w:val="en-GB"/>
        </w:rPr>
      </w:pPr>
    </w:p>
    <w:p w:rsidR="00505891" w:rsidRDefault="00505891" w:rsidP="00505891">
      <w:pPr>
        <w:rPr>
          <w:rFonts w:cs="Times New Roman"/>
          <w:b/>
          <w:bCs/>
          <w:sz w:val="20"/>
          <w:szCs w:val="20"/>
          <w:lang w:val="en-GB"/>
        </w:rPr>
      </w:pPr>
    </w:p>
    <w:p w:rsidR="00505891" w:rsidRDefault="00505891" w:rsidP="00505891">
      <w:pPr>
        <w:rPr>
          <w:rFonts w:cs="Times New Roman"/>
          <w:b/>
          <w:bCs/>
          <w:sz w:val="20"/>
          <w:szCs w:val="20"/>
          <w:lang w:val="en-GB"/>
        </w:rPr>
        <w:sectPr w:rsidR="00505891" w:rsidSect="000B79C8">
          <w:pgSz w:w="11906" w:h="16838"/>
          <w:pgMar w:top="1418" w:right="1134" w:bottom="1134" w:left="1134" w:header="567" w:footer="709" w:gutter="284"/>
          <w:cols w:space="708"/>
          <w:docGrid w:linePitch="360"/>
        </w:sectPr>
      </w:pPr>
    </w:p>
    <w:p w:rsidR="008617C2" w:rsidRPr="003E30AA" w:rsidRDefault="008617C2" w:rsidP="00505891">
      <w:pPr>
        <w:rPr>
          <w:rFonts w:cs="Times New Roman"/>
          <w:b/>
          <w:bCs/>
          <w:sz w:val="20"/>
          <w:szCs w:val="20"/>
          <w:lang w:val="en-GB"/>
        </w:rPr>
      </w:pPr>
    </w:p>
    <w:p w:rsidR="005B4AE6" w:rsidRPr="003E30AA" w:rsidRDefault="001833DA" w:rsidP="005B4AE6">
      <w:pPr>
        <w:pStyle w:val="Titolo1"/>
        <w:rPr>
          <w:rFonts w:cs="Times New Roman"/>
          <w:lang w:val="en-US"/>
        </w:rPr>
      </w:pPr>
      <w:bookmarkStart w:id="48" w:name="_Toc524557665"/>
      <w:r>
        <w:rPr>
          <w:rFonts w:cs="Times New Roman"/>
          <w:lang w:val="en-US"/>
        </w:rPr>
        <w:t>7</w:t>
      </w:r>
      <w:r w:rsidR="005B4AE6" w:rsidRPr="003E30AA">
        <w:rPr>
          <w:rFonts w:cs="Times New Roman"/>
          <w:lang w:val="en-US"/>
        </w:rPr>
        <w:t>. STRATEGIC OPTION AND Recommendations</w:t>
      </w:r>
      <w:bookmarkEnd w:id="48"/>
      <w:r w:rsidR="005B4AE6" w:rsidRPr="003E30AA">
        <w:rPr>
          <w:rFonts w:cs="Times New Roman"/>
          <w:lang w:val="en-US"/>
        </w:rPr>
        <w:t xml:space="preserve"> </w:t>
      </w:r>
    </w:p>
    <w:p w:rsidR="005B4AE6" w:rsidRPr="003E30AA" w:rsidRDefault="005B4AE6" w:rsidP="008617C2">
      <w:pPr>
        <w:autoSpaceDE w:val="0"/>
        <w:autoSpaceDN w:val="0"/>
        <w:adjustRightInd w:val="0"/>
        <w:jc w:val="left"/>
        <w:rPr>
          <w:rFonts w:cs="Times New Roman"/>
          <w:b/>
          <w:bCs/>
          <w:sz w:val="20"/>
          <w:szCs w:val="20"/>
          <w:lang w:val="en-GB"/>
        </w:rPr>
      </w:pPr>
    </w:p>
    <w:p w:rsidR="005B4AE6" w:rsidRPr="003E30AA" w:rsidRDefault="005B4AE6" w:rsidP="008617C2">
      <w:pPr>
        <w:autoSpaceDE w:val="0"/>
        <w:autoSpaceDN w:val="0"/>
        <w:adjustRightInd w:val="0"/>
        <w:jc w:val="left"/>
        <w:rPr>
          <w:rFonts w:cs="Times New Roman"/>
          <w:b/>
          <w:bCs/>
          <w:sz w:val="20"/>
          <w:szCs w:val="20"/>
          <w:lang w:val="en-GB"/>
        </w:rPr>
      </w:pPr>
    </w:p>
    <w:p w:rsidR="00514E85" w:rsidRPr="003E30AA" w:rsidRDefault="005B4AE6" w:rsidP="00514E85">
      <w:pPr>
        <w:autoSpaceDE w:val="0"/>
        <w:autoSpaceDN w:val="0"/>
        <w:adjustRightInd w:val="0"/>
        <w:rPr>
          <w:rFonts w:cs="Times New Roman"/>
          <w:lang w:val="en-GB"/>
        </w:rPr>
      </w:pPr>
      <w:r w:rsidRPr="003E30AA">
        <w:rPr>
          <w:rFonts w:cs="Times New Roman"/>
          <w:lang w:val="en-GB"/>
        </w:rPr>
        <w:t>A number of core strategy options are listed. A core strategy indicates the main strategic thrust, i.e. a compelling theme that knits together otherwise independent activities and focuses the energies of the various stakeholders on what complementary</w:t>
      </w:r>
      <w:r w:rsidR="00514E85" w:rsidRPr="003E30AA">
        <w:rPr>
          <w:rFonts w:cs="Times New Roman"/>
          <w:lang w:val="en-GB"/>
        </w:rPr>
        <w:t xml:space="preserve"> </w:t>
      </w:r>
      <w:r w:rsidRPr="003E30AA">
        <w:rPr>
          <w:rFonts w:cs="Times New Roman"/>
          <w:lang w:val="en-GB"/>
        </w:rPr>
        <w:t xml:space="preserve">strategic actions are needed in order to realize the shared vision. </w:t>
      </w:r>
    </w:p>
    <w:p w:rsidR="00514E85" w:rsidRPr="003E30AA" w:rsidRDefault="00514E85" w:rsidP="00514E85">
      <w:pPr>
        <w:autoSpaceDE w:val="0"/>
        <w:autoSpaceDN w:val="0"/>
        <w:adjustRightInd w:val="0"/>
        <w:rPr>
          <w:rFonts w:cs="Times New Roman"/>
          <w:lang w:val="en-GB"/>
        </w:rPr>
      </w:pPr>
    </w:p>
    <w:p w:rsidR="00514E85" w:rsidRPr="003E30AA" w:rsidRDefault="005B4AE6" w:rsidP="00514E85">
      <w:pPr>
        <w:autoSpaceDE w:val="0"/>
        <w:autoSpaceDN w:val="0"/>
        <w:adjustRightInd w:val="0"/>
        <w:rPr>
          <w:rFonts w:cs="Times New Roman"/>
          <w:lang w:val="en-GB"/>
        </w:rPr>
      </w:pPr>
      <w:r w:rsidRPr="003E30AA">
        <w:rPr>
          <w:rFonts w:cs="Times New Roman"/>
          <w:lang w:val="en-GB"/>
        </w:rPr>
        <w:t>Since this vision has not yet been</w:t>
      </w:r>
      <w:r w:rsidR="00514E85" w:rsidRPr="003E30AA">
        <w:rPr>
          <w:rFonts w:cs="Times New Roman"/>
          <w:lang w:val="en-GB"/>
        </w:rPr>
        <w:t xml:space="preserve"> </w:t>
      </w:r>
      <w:r w:rsidRPr="003E30AA">
        <w:rPr>
          <w:rFonts w:cs="Times New Roman"/>
          <w:lang w:val="en-GB"/>
        </w:rPr>
        <w:t xml:space="preserve">determined by the stakeholders, a broader list of core strategic options is presented here. </w:t>
      </w:r>
      <w:r w:rsidR="00514E85" w:rsidRPr="003E30AA">
        <w:rPr>
          <w:rFonts w:cs="Times New Roman"/>
          <w:lang w:val="en-GB"/>
        </w:rPr>
        <w:t xml:space="preserve">A </w:t>
      </w:r>
      <w:r w:rsidRPr="003E30AA">
        <w:rPr>
          <w:rFonts w:cs="Times New Roman"/>
          <w:lang w:val="en-GB"/>
        </w:rPr>
        <w:t>graphic overview</w:t>
      </w:r>
      <w:r w:rsidR="00514E85" w:rsidRPr="003E30AA">
        <w:rPr>
          <w:rFonts w:cs="Times New Roman"/>
          <w:lang w:val="en-GB"/>
        </w:rPr>
        <w:t xml:space="preserve"> </w:t>
      </w:r>
      <w:r w:rsidRPr="003E30AA">
        <w:rPr>
          <w:rFonts w:cs="Times New Roman"/>
          <w:lang w:val="en-GB"/>
        </w:rPr>
        <w:t xml:space="preserve">is given of the </w:t>
      </w:r>
      <w:r w:rsidR="00514E85" w:rsidRPr="003E30AA">
        <w:rPr>
          <w:rFonts w:cs="Times New Roman"/>
          <w:lang w:val="en-GB"/>
        </w:rPr>
        <w:t xml:space="preserve">main </w:t>
      </w:r>
      <w:r w:rsidRPr="003E30AA">
        <w:rPr>
          <w:rFonts w:cs="Times New Roman"/>
          <w:lang w:val="en-GB"/>
        </w:rPr>
        <w:t xml:space="preserve">strategic actions to be considered. </w:t>
      </w:r>
    </w:p>
    <w:p w:rsidR="00514E85" w:rsidRPr="003E30AA" w:rsidRDefault="00514E85" w:rsidP="00514E85">
      <w:pPr>
        <w:autoSpaceDE w:val="0"/>
        <w:autoSpaceDN w:val="0"/>
        <w:adjustRightInd w:val="0"/>
        <w:rPr>
          <w:rFonts w:cs="Times New Roman"/>
          <w:lang w:val="en-GB"/>
        </w:rPr>
      </w:pPr>
    </w:p>
    <w:p w:rsidR="00514E85" w:rsidRPr="003E30AA" w:rsidRDefault="005B4AE6" w:rsidP="002E7C52">
      <w:pPr>
        <w:autoSpaceDE w:val="0"/>
        <w:autoSpaceDN w:val="0"/>
        <w:adjustRightInd w:val="0"/>
        <w:rPr>
          <w:rFonts w:cs="Times New Roman"/>
          <w:lang w:val="en-GB"/>
        </w:rPr>
      </w:pPr>
      <w:r w:rsidRPr="003E30AA">
        <w:rPr>
          <w:rFonts w:cs="Times New Roman"/>
          <w:lang w:val="en-GB"/>
        </w:rPr>
        <w:t>Their individual</w:t>
      </w:r>
      <w:r w:rsidR="00514E85" w:rsidRPr="003E30AA">
        <w:rPr>
          <w:rFonts w:cs="Times New Roman"/>
          <w:lang w:val="en-GB"/>
        </w:rPr>
        <w:t xml:space="preserve"> relevance depends on the core strategy and vision chosen, and on their interdependencies in terms of achieving impact. Nevertheless, the report indicates some activities that are considered high</w:t>
      </w:r>
      <w:r w:rsidR="002E7C52" w:rsidRPr="003E30AA">
        <w:rPr>
          <w:rFonts w:cs="Times New Roman"/>
          <w:lang w:val="en-GB"/>
        </w:rPr>
        <w:t xml:space="preserve"> </w:t>
      </w:r>
      <w:r w:rsidR="00514E85" w:rsidRPr="003E30AA">
        <w:rPr>
          <w:rFonts w:cs="Times New Roman"/>
          <w:lang w:val="en-GB"/>
        </w:rPr>
        <w:t>priorities because they address the weakest leverage points in the chain that, if not addressed, will</w:t>
      </w:r>
      <w:r w:rsidR="002E7C52" w:rsidRPr="003E30AA">
        <w:rPr>
          <w:rFonts w:cs="Times New Roman"/>
          <w:lang w:val="en-GB"/>
        </w:rPr>
        <w:t xml:space="preserve"> </w:t>
      </w:r>
      <w:r w:rsidR="00514E85" w:rsidRPr="003E30AA">
        <w:rPr>
          <w:rFonts w:cs="Times New Roman"/>
          <w:lang w:val="en-GB"/>
        </w:rPr>
        <w:t xml:space="preserve">have immediate, large and negative impacts. </w:t>
      </w:r>
    </w:p>
    <w:p w:rsidR="00514E85" w:rsidRPr="003E30AA" w:rsidRDefault="00514E85" w:rsidP="002E7C52">
      <w:pPr>
        <w:autoSpaceDE w:val="0"/>
        <w:autoSpaceDN w:val="0"/>
        <w:adjustRightInd w:val="0"/>
        <w:rPr>
          <w:rFonts w:cs="Times New Roman"/>
          <w:lang w:val="en-GB"/>
        </w:rPr>
      </w:pPr>
    </w:p>
    <w:p w:rsidR="005B4AE6" w:rsidRPr="003E30AA" w:rsidRDefault="00514E85" w:rsidP="00514E85">
      <w:pPr>
        <w:autoSpaceDE w:val="0"/>
        <w:autoSpaceDN w:val="0"/>
        <w:adjustRightInd w:val="0"/>
        <w:jc w:val="left"/>
        <w:rPr>
          <w:rFonts w:cs="Times New Roman"/>
          <w:lang w:val="en-GB"/>
        </w:rPr>
      </w:pPr>
      <w:r w:rsidRPr="003E30AA">
        <w:rPr>
          <w:rFonts w:cs="Times New Roman"/>
          <w:lang w:val="en-GB"/>
        </w:rPr>
        <w:t>Each of the strategic activity options is discussed in more detail, providing some indication of cost, impact (how much, on whom, on what), dependency on complementary activities and which organizations would be likely drivers.</w:t>
      </w:r>
    </w:p>
    <w:p w:rsidR="002E7C52" w:rsidRPr="003E30AA" w:rsidRDefault="002E7C52" w:rsidP="002E7C52">
      <w:pPr>
        <w:autoSpaceDE w:val="0"/>
        <w:autoSpaceDN w:val="0"/>
        <w:adjustRightInd w:val="0"/>
        <w:jc w:val="left"/>
        <w:rPr>
          <w:rFonts w:cs="Times New Roman"/>
          <w:lang w:val="en-GB"/>
        </w:rPr>
      </w:pPr>
    </w:p>
    <w:p w:rsidR="002E7C52" w:rsidRPr="003E30AA" w:rsidRDefault="002E7C52" w:rsidP="002E7C52">
      <w:pPr>
        <w:autoSpaceDE w:val="0"/>
        <w:autoSpaceDN w:val="0"/>
        <w:adjustRightInd w:val="0"/>
        <w:rPr>
          <w:rFonts w:cs="Times New Roman"/>
          <w:lang w:val="en-GB"/>
        </w:rPr>
      </w:pPr>
      <w:r w:rsidRPr="003E30AA">
        <w:rPr>
          <w:rFonts w:cs="Times New Roman"/>
          <w:lang w:val="en-GB"/>
        </w:rPr>
        <w:t>Given the potential indicated in the SWOT analysis, this report recommends the strategy of market differentiation as the best option at this point in time.</w:t>
      </w:r>
    </w:p>
    <w:p w:rsidR="002E7C52" w:rsidRPr="003E30AA" w:rsidRDefault="002E7C52" w:rsidP="002E7C52">
      <w:pPr>
        <w:autoSpaceDE w:val="0"/>
        <w:autoSpaceDN w:val="0"/>
        <w:adjustRightInd w:val="0"/>
        <w:rPr>
          <w:rFonts w:cs="Times New Roman"/>
          <w:lang w:val="en-GB"/>
        </w:rPr>
      </w:pPr>
    </w:p>
    <w:p w:rsidR="002E7C52" w:rsidRPr="003E30AA" w:rsidRDefault="002E7C52" w:rsidP="002E7C52">
      <w:pPr>
        <w:autoSpaceDE w:val="0"/>
        <w:autoSpaceDN w:val="0"/>
        <w:adjustRightInd w:val="0"/>
        <w:rPr>
          <w:rFonts w:cs="Times New Roman"/>
          <w:lang w:val="en-GB"/>
        </w:rPr>
      </w:pPr>
      <w:r w:rsidRPr="003E30AA">
        <w:rPr>
          <w:rFonts w:cs="Times New Roman"/>
          <w:lang w:val="en-GB"/>
        </w:rPr>
        <w:t xml:space="preserve">Focus on differentiation based on quality and uniqueness to become more competitive in high-end export markets such as the EU and market segments such as high-end restaurants, supermarkets etc. Even with a core strategy chosen, there has to be sufficient flexibility in the specific elements of the strategy to adapt to the very distinct wants and needs of the various types of cattle producer. </w:t>
      </w:r>
    </w:p>
    <w:p w:rsidR="002E7C52" w:rsidRPr="003E30AA" w:rsidRDefault="002E7C52" w:rsidP="002E7C52">
      <w:pPr>
        <w:autoSpaceDE w:val="0"/>
        <w:autoSpaceDN w:val="0"/>
        <w:adjustRightInd w:val="0"/>
        <w:rPr>
          <w:rFonts w:cs="Times New Roman"/>
          <w:lang w:val="en-GB"/>
        </w:rPr>
      </w:pPr>
    </w:p>
    <w:p w:rsidR="002E7C52" w:rsidRPr="003E30AA" w:rsidRDefault="002E7C52" w:rsidP="002E7C52">
      <w:pPr>
        <w:autoSpaceDE w:val="0"/>
        <w:autoSpaceDN w:val="0"/>
        <w:adjustRightInd w:val="0"/>
        <w:rPr>
          <w:rFonts w:cs="Times New Roman"/>
          <w:lang w:val="en-GB"/>
        </w:rPr>
      </w:pPr>
      <w:r w:rsidRPr="003E30AA">
        <w:rPr>
          <w:rFonts w:cs="Times New Roman"/>
          <w:lang w:val="en-GB"/>
        </w:rPr>
        <w:t>It is essential to take into account culturally relevant factors such as expectations, norms and daily practices when trying to upgrade the value chain. For example, smallholders may need more financial and capacity-building support, emerging medium-scale fishermen may need more access to technology and larger-scale fishery enterprises may benefit most from policy changes and subsector-wide collaboration.</w:t>
      </w:r>
    </w:p>
    <w:p w:rsidR="002E7C52" w:rsidRPr="003E30AA" w:rsidRDefault="002E7C52" w:rsidP="002E7C52">
      <w:pPr>
        <w:autoSpaceDE w:val="0"/>
        <w:autoSpaceDN w:val="0"/>
        <w:adjustRightInd w:val="0"/>
        <w:rPr>
          <w:rFonts w:cs="Times New Roman"/>
          <w:lang w:val="en-GB"/>
        </w:rPr>
      </w:pPr>
    </w:p>
    <w:p w:rsidR="002E7C52" w:rsidRPr="003E30AA" w:rsidRDefault="002E7C52" w:rsidP="00514E85">
      <w:pPr>
        <w:autoSpaceDE w:val="0"/>
        <w:autoSpaceDN w:val="0"/>
        <w:adjustRightInd w:val="0"/>
        <w:jc w:val="left"/>
        <w:rPr>
          <w:rFonts w:cs="Times New Roman"/>
          <w:b/>
          <w:bCs/>
          <w:sz w:val="20"/>
          <w:szCs w:val="20"/>
          <w:lang w:val="en-GB"/>
        </w:rPr>
        <w:sectPr w:rsidR="002E7C52" w:rsidRPr="003E30AA" w:rsidSect="00306DE5">
          <w:pgSz w:w="11906" w:h="16838"/>
          <w:pgMar w:top="1418" w:right="1134" w:bottom="1134" w:left="1134" w:header="567" w:footer="709" w:gutter="284"/>
          <w:cols w:space="708"/>
          <w:docGrid w:linePitch="360"/>
        </w:sectPr>
      </w:pPr>
    </w:p>
    <w:p w:rsidR="008617C2" w:rsidRPr="003E30AA" w:rsidRDefault="008617C2" w:rsidP="008617C2">
      <w:pPr>
        <w:autoSpaceDE w:val="0"/>
        <w:autoSpaceDN w:val="0"/>
        <w:adjustRightInd w:val="0"/>
        <w:jc w:val="left"/>
        <w:rPr>
          <w:rFonts w:cs="Times New Roman"/>
          <w:b/>
          <w:bCs/>
          <w:sz w:val="20"/>
          <w:szCs w:val="20"/>
          <w:lang w:val="en-GB"/>
        </w:rPr>
      </w:pPr>
    </w:p>
    <w:tbl>
      <w:tblPr>
        <w:tblStyle w:val="Grigliatabella"/>
        <w:tblW w:w="10152" w:type="dxa"/>
        <w:jc w:val="center"/>
        <w:tblLook w:val="04A0"/>
      </w:tblPr>
      <w:tblGrid>
        <w:gridCol w:w="3258"/>
        <w:gridCol w:w="3352"/>
        <w:gridCol w:w="3542"/>
      </w:tblGrid>
      <w:tr w:rsidR="008617C2" w:rsidRPr="004A1143" w:rsidTr="000824F5">
        <w:trPr>
          <w:jc w:val="center"/>
        </w:trPr>
        <w:tc>
          <w:tcPr>
            <w:tcW w:w="10152" w:type="dxa"/>
            <w:gridSpan w:val="3"/>
          </w:tcPr>
          <w:p w:rsidR="008617C2" w:rsidRPr="003E30AA" w:rsidRDefault="008617C2" w:rsidP="000824F5">
            <w:pPr>
              <w:autoSpaceDE w:val="0"/>
              <w:autoSpaceDN w:val="0"/>
              <w:adjustRightInd w:val="0"/>
              <w:rPr>
                <w:b/>
                <w:bCs/>
                <w:lang w:val="en-GB"/>
              </w:rPr>
            </w:pPr>
          </w:p>
          <w:p w:rsidR="008617C2" w:rsidRPr="003E30AA" w:rsidRDefault="008617C2" w:rsidP="000824F5">
            <w:pPr>
              <w:autoSpaceDE w:val="0"/>
              <w:autoSpaceDN w:val="0"/>
              <w:adjustRightInd w:val="0"/>
              <w:jc w:val="center"/>
              <w:rPr>
                <w:b/>
                <w:bCs/>
                <w:lang w:val="en-GB"/>
              </w:rPr>
            </w:pPr>
            <w:r w:rsidRPr="003E30AA">
              <w:rPr>
                <w:b/>
                <w:bCs/>
                <w:sz w:val="22"/>
                <w:lang w:val="en-GB"/>
              </w:rPr>
              <w:t>Strategic activity options for SSF value chain</w:t>
            </w:r>
          </w:p>
        </w:tc>
      </w:tr>
      <w:tr w:rsidR="008617C2" w:rsidRPr="003E30AA" w:rsidTr="000824F5">
        <w:trPr>
          <w:jc w:val="center"/>
        </w:trPr>
        <w:tc>
          <w:tcPr>
            <w:tcW w:w="3258" w:type="dxa"/>
            <w:tcBorders>
              <w:bottom w:val="single" w:sz="4" w:space="0" w:color="auto"/>
            </w:tcBorders>
          </w:tcPr>
          <w:p w:rsidR="008617C2" w:rsidRPr="003E30AA" w:rsidRDefault="008617C2" w:rsidP="000824F5">
            <w:pPr>
              <w:autoSpaceDE w:val="0"/>
              <w:autoSpaceDN w:val="0"/>
              <w:adjustRightInd w:val="0"/>
              <w:jc w:val="center"/>
              <w:rPr>
                <w:b/>
                <w:bCs/>
                <w:lang w:val="en-GB"/>
              </w:rPr>
            </w:pPr>
            <w:r w:rsidRPr="003E30AA">
              <w:rPr>
                <w:b/>
                <w:bCs/>
                <w:lang w:val="en-GB"/>
              </w:rPr>
              <w:t>PRODUCTION</w:t>
            </w:r>
          </w:p>
          <w:p w:rsidR="008617C2" w:rsidRPr="003E30AA" w:rsidRDefault="008617C2" w:rsidP="000824F5">
            <w:pPr>
              <w:autoSpaceDE w:val="0"/>
              <w:autoSpaceDN w:val="0"/>
              <w:adjustRightInd w:val="0"/>
              <w:jc w:val="center"/>
              <w:rPr>
                <w:b/>
                <w:bCs/>
                <w:lang w:val="en-GB"/>
              </w:rPr>
            </w:pPr>
          </w:p>
        </w:tc>
        <w:tc>
          <w:tcPr>
            <w:tcW w:w="3352" w:type="dxa"/>
            <w:tcBorders>
              <w:bottom w:val="single" w:sz="4" w:space="0" w:color="auto"/>
            </w:tcBorders>
          </w:tcPr>
          <w:p w:rsidR="008617C2" w:rsidRPr="003E30AA" w:rsidRDefault="008617C2" w:rsidP="000824F5">
            <w:pPr>
              <w:autoSpaceDE w:val="0"/>
              <w:autoSpaceDN w:val="0"/>
              <w:adjustRightInd w:val="0"/>
              <w:jc w:val="center"/>
              <w:rPr>
                <w:b/>
                <w:bCs/>
                <w:lang w:val="en-GB"/>
              </w:rPr>
            </w:pPr>
            <w:r w:rsidRPr="003E30AA">
              <w:rPr>
                <w:b/>
                <w:bCs/>
                <w:lang w:val="en-GB"/>
              </w:rPr>
              <w:t>PROCESSING</w:t>
            </w:r>
          </w:p>
        </w:tc>
        <w:tc>
          <w:tcPr>
            <w:tcW w:w="3542" w:type="dxa"/>
            <w:tcBorders>
              <w:bottom w:val="single" w:sz="4" w:space="0" w:color="auto"/>
            </w:tcBorders>
          </w:tcPr>
          <w:p w:rsidR="008617C2" w:rsidRPr="003E30AA" w:rsidRDefault="008617C2" w:rsidP="000824F5">
            <w:pPr>
              <w:autoSpaceDE w:val="0"/>
              <w:autoSpaceDN w:val="0"/>
              <w:adjustRightInd w:val="0"/>
              <w:jc w:val="center"/>
              <w:rPr>
                <w:b/>
                <w:bCs/>
                <w:lang w:val="en-GB"/>
              </w:rPr>
            </w:pPr>
            <w:r w:rsidRPr="003E30AA">
              <w:rPr>
                <w:b/>
                <w:bCs/>
                <w:lang w:val="en-GB"/>
              </w:rPr>
              <w:t>MARKETING</w:t>
            </w:r>
          </w:p>
        </w:tc>
      </w:tr>
      <w:tr w:rsidR="008617C2" w:rsidRPr="003E30AA" w:rsidTr="000824F5">
        <w:trPr>
          <w:jc w:val="center"/>
        </w:trPr>
        <w:tc>
          <w:tcPr>
            <w:tcW w:w="3258" w:type="dxa"/>
            <w:shd w:val="clear" w:color="auto" w:fill="0070C0"/>
          </w:tcPr>
          <w:p w:rsidR="008617C2" w:rsidRPr="003E30AA" w:rsidRDefault="008617C2" w:rsidP="000824F5">
            <w:pPr>
              <w:autoSpaceDE w:val="0"/>
              <w:autoSpaceDN w:val="0"/>
              <w:adjustRightInd w:val="0"/>
              <w:rPr>
                <w:b/>
                <w:bCs/>
                <w:lang w:val="en-GB"/>
              </w:rPr>
            </w:pPr>
          </w:p>
        </w:tc>
        <w:tc>
          <w:tcPr>
            <w:tcW w:w="3352" w:type="dxa"/>
            <w:shd w:val="clear" w:color="auto" w:fill="FFFF00"/>
          </w:tcPr>
          <w:p w:rsidR="008617C2" w:rsidRPr="003E30AA" w:rsidRDefault="008617C2" w:rsidP="000824F5">
            <w:pPr>
              <w:autoSpaceDE w:val="0"/>
              <w:autoSpaceDN w:val="0"/>
              <w:adjustRightInd w:val="0"/>
              <w:rPr>
                <w:b/>
                <w:bCs/>
                <w:lang w:val="en-GB"/>
              </w:rPr>
            </w:pPr>
          </w:p>
        </w:tc>
        <w:tc>
          <w:tcPr>
            <w:tcW w:w="3542" w:type="dxa"/>
            <w:shd w:val="clear" w:color="auto" w:fill="E36C0A" w:themeFill="accent6" w:themeFillShade="BF"/>
          </w:tcPr>
          <w:p w:rsidR="008617C2" w:rsidRPr="003E30AA" w:rsidRDefault="008617C2" w:rsidP="000824F5">
            <w:pPr>
              <w:autoSpaceDE w:val="0"/>
              <w:autoSpaceDN w:val="0"/>
              <w:adjustRightInd w:val="0"/>
              <w:rPr>
                <w:b/>
                <w:bCs/>
                <w:lang w:val="en-GB"/>
              </w:rPr>
            </w:pPr>
          </w:p>
        </w:tc>
      </w:tr>
      <w:tr w:rsidR="008617C2" w:rsidRPr="003E30AA" w:rsidTr="000824F5">
        <w:trPr>
          <w:jc w:val="center"/>
        </w:trPr>
        <w:tc>
          <w:tcPr>
            <w:tcW w:w="10152" w:type="dxa"/>
            <w:gridSpan w:val="3"/>
          </w:tcPr>
          <w:p w:rsidR="008617C2" w:rsidRPr="003E30AA" w:rsidRDefault="008617C2" w:rsidP="000824F5">
            <w:pPr>
              <w:autoSpaceDE w:val="0"/>
              <w:autoSpaceDN w:val="0"/>
              <w:adjustRightInd w:val="0"/>
              <w:rPr>
                <w:b/>
                <w:bCs/>
                <w:lang w:val="en-GB"/>
              </w:rPr>
            </w:pPr>
            <w:r w:rsidRPr="003E30AA">
              <w:rPr>
                <w:b/>
                <w:bCs/>
                <w:noProof/>
                <w:lang w:eastAsia="it-IT"/>
              </w:rPr>
              <w:drawing>
                <wp:inline distT="0" distB="0" distL="0" distR="0">
                  <wp:extent cx="6271260" cy="1303020"/>
                  <wp:effectExtent l="38100" t="0" r="0" b="0"/>
                  <wp:docPr id="2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8617C2" w:rsidRPr="003E30AA" w:rsidRDefault="008617C2" w:rsidP="000824F5">
            <w:pPr>
              <w:autoSpaceDE w:val="0"/>
              <w:autoSpaceDN w:val="0"/>
              <w:adjustRightInd w:val="0"/>
              <w:rPr>
                <w:b/>
                <w:bCs/>
                <w:lang w:val="en-GB"/>
              </w:rPr>
            </w:pPr>
          </w:p>
        </w:tc>
      </w:tr>
      <w:tr w:rsidR="008617C2" w:rsidRPr="003E30AA" w:rsidTr="000824F5">
        <w:trPr>
          <w:jc w:val="center"/>
        </w:trPr>
        <w:tc>
          <w:tcPr>
            <w:tcW w:w="10152" w:type="dxa"/>
            <w:gridSpan w:val="3"/>
          </w:tcPr>
          <w:p w:rsidR="008617C2" w:rsidRPr="003E30AA" w:rsidRDefault="008617C2" w:rsidP="000824F5">
            <w:pPr>
              <w:autoSpaceDE w:val="0"/>
              <w:autoSpaceDN w:val="0"/>
              <w:adjustRightInd w:val="0"/>
              <w:rPr>
                <w:b/>
                <w:bCs/>
                <w:lang w:val="en-GB"/>
              </w:rPr>
            </w:pPr>
            <w:r w:rsidRPr="003E30AA">
              <w:rPr>
                <w:b/>
                <w:bCs/>
                <w:lang w:val="en-GB"/>
              </w:rPr>
              <w:t xml:space="preserve">HIGH PRIORITY </w:t>
            </w:r>
          </w:p>
        </w:tc>
      </w:tr>
      <w:tr w:rsidR="008617C2" w:rsidRPr="003E30AA" w:rsidTr="000824F5">
        <w:trPr>
          <w:trHeight w:val="362"/>
          <w:jc w:val="center"/>
        </w:trPr>
        <w:tc>
          <w:tcPr>
            <w:tcW w:w="3258" w:type="dxa"/>
            <w:shd w:val="clear" w:color="auto" w:fill="0070C0"/>
          </w:tcPr>
          <w:p w:rsidR="008617C2" w:rsidRPr="003E30AA" w:rsidRDefault="008617C2" w:rsidP="000824F5">
            <w:pPr>
              <w:autoSpaceDE w:val="0"/>
              <w:autoSpaceDN w:val="0"/>
              <w:adjustRightInd w:val="0"/>
              <w:rPr>
                <w:b/>
                <w:bCs/>
                <w:lang w:val="en-GB"/>
              </w:rPr>
            </w:pPr>
          </w:p>
        </w:tc>
        <w:tc>
          <w:tcPr>
            <w:tcW w:w="3352" w:type="dxa"/>
            <w:shd w:val="clear" w:color="auto" w:fill="FFFF00"/>
          </w:tcPr>
          <w:p w:rsidR="008617C2" w:rsidRPr="003E30AA" w:rsidRDefault="008617C2" w:rsidP="000824F5">
            <w:pPr>
              <w:autoSpaceDE w:val="0"/>
              <w:autoSpaceDN w:val="0"/>
              <w:adjustRightInd w:val="0"/>
              <w:rPr>
                <w:b/>
                <w:bCs/>
                <w:lang w:val="en-GB"/>
              </w:rPr>
            </w:pPr>
          </w:p>
        </w:tc>
        <w:tc>
          <w:tcPr>
            <w:tcW w:w="3542" w:type="dxa"/>
            <w:shd w:val="clear" w:color="auto" w:fill="E36C0A" w:themeFill="accent6" w:themeFillShade="BF"/>
          </w:tcPr>
          <w:p w:rsidR="008617C2" w:rsidRPr="003E30AA" w:rsidRDefault="008617C2" w:rsidP="000824F5">
            <w:pPr>
              <w:autoSpaceDE w:val="0"/>
              <w:autoSpaceDN w:val="0"/>
              <w:adjustRightInd w:val="0"/>
              <w:rPr>
                <w:b/>
                <w:bCs/>
                <w:lang w:val="en-GB"/>
              </w:rPr>
            </w:pPr>
          </w:p>
        </w:tc>
      </w:tr>
      <w:tr w:rsidR="008617C2" w:rsidRPr="003E30AA" w:rsidTr="000824F5">
        <w:trPr>
          <w:jc w:val="center"/>
        </w:trPr>
        <w:tc>
          <w:tcPr>
            <w:tcW w:w="3258" w:type="dxa"/>
          </w:tcPr>
          <w:p w:rsidR="008617C2" w:rsidRPr="003E30AA" w:rsidRDefault="008617C2" w:rsidP="000824F5">
            <w:pPr>
              <w:autoSpaceDE w:val="0"/>
              <w:autoSpaceDN w:val="0"/>
              <w:adjustRightInd w:val="0"/>
              <w:rPr>
                <w:b/>
                <w:bCs/>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 xml:space="preserve">Studies on the economics of various production options for fishermen level profitability. </w:t>
            </w:r>
          </w:p>
          <w:p w:rsidR="008617C2" w:rsidRPr="003E30AA" w:rsidRDefault="008617C2" w:rsidP="000824F5">
            <w:pPr>
              <w:autoSpaceDE w:val="0"/>
              <w:autoSpaceDN w:val="0"/>
              <w:adjustRightInd w:val="0"/>
              <w:rPr>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Strengthen fishermen groups at various levels</w:t>
            </w:r>
          </w:p>
        </w:tc>
        <w:tc>
          <w:tcPr>
            <w:tcW w:w="3352" w:type="dxa"/>
          </w:tcPr>
          <w:p w:rsidR="008617C2" w:rsidRPr="003E30AA" w:rsidRDefault="008617C2" w:rsidP="000824F5">
            <w:pPr>
              <w:autoSpaceDE w:val="0"/>
              <w:autoSpaceDN w:val="0"/>
              <w:adjustRightInd w:val="0"/>
              <w:rPr>
                <w:b/>
                <w:bCs/>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Transform the SSF value chain into  best-practice’s operation, drastically reducing per unit productive cost</w:t>
            </w:r>
          </w:p>
          <w:p w:rsidR="008617C2" w:rsidRPr="003E30AA" w:rsidRDefault="008617C2" w:rsidP="000824F5">
            <w:pPr>
              <w:autoSpaceDE w:val="0"/>
              <w:autoSpaceDN w:val="0"/>
              <w:adjustRightInd w:val="0"/>
              <w:rPr>
                <w:sz w:val="18"/>
                <w:szCs w:val="18"/>
                <w:lang w:val="en-GB"/>
              </w:rPr>
            </w:pPr>
          </w:p>
          <w:p w:rsidR="008617C2" w:rsidRPr="003E30AA" w:rsidRDefault="008617C2" w:rsidP="000824F5">
            <w:pPr>
              <w:autoSpaceDE w:val="0"/>
              <w:autoSpaceDN w:val="0"/>
              <w:adjustRightInd w:val="0"/>
              <w:rPr>
                <w:b/>
                <w:bCs/>
                <w:lang w:val="en-GB"/>
              </w:rPr>
            </w:pPr>
            <w:r w:rsidRPr="003E30AA">
              <w:rPr>
                <w:sz w:val="18"/>
                <w:szCs w:val="18"/>
                <w:lang w:val="en-GB"/>
              </w:rPr>
              <w:t xml:space="preserve">Consolidate the standard level for both domestic and export </w:t>
            </w:r>
          </w:p>
        </w:tc>
        <w:tc>
          <w:tcPr>
            <w:tcW w:w="3542" w:type="dxa"/>
          </w:tcPr>
          <w:p w:rsidR="008617C2" w:rsidRPr="003E30AA" w:rsidRDefault="008617C2" w:rsidP="000824F5">
            <w:pPr>
              <w:autoSpaceDE w:val="0"/>
              <w:autoSpaceDN w:val="0"/>
              <w:adjustRightInd w:val="0"/>
              <w:rPr>
                <w:b/>
                <w:bCs/>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Improve marketing performance and shift to</w:t>
            </w:r>
          </w:p>
          <w:p w:rsidR="008617C2" w:rsidRPr="003E30AA" w:rsidRDefault="008617C2" w:rsidP="000824F5">
            <w:pPr>
              <w:autoSpaceDE w:val="0"/>
              <w:autoSpaceDN w:val="0"/>
              <w:adjustRightInd w:val="0"/>
              <w:rPr>
                <w:sz w:val="18"/>
                <w:szCs w:val="18"/>
                <w:lang w:val="en-GB"/>
              </w:rPr>
            </w:pPr>
            <w:r w:rsidRPr="003E30AA">
              <w:rPr>
                <w:sz w:val="18"/>
                <w:szCs w:val="18"/>
                <w:lang w:val="en-GB"/>
              </w:rPr>
              <w:t xml:space="preserve">branded, value-added products </w:t>
            </w:r>
          </w:p>
          <w:p w:rsidR="008617C2" w:rsidRPr="003E30AA" w:rsidRDefault="008617C2" w:rsidP="000824F5">
            <w:pPr>
              <w:autoSpaceDE w:val="0"/>
              <w:autoSpaceDN w:val="0"/>
              <w:adjustRightInd w:val="0"/>
              <w:rPr>
                <w:sz w:val="18"/>
                <w:szCs w:val="18"/>
                <w:lang w:val="en-GB"/>
              </w:rPr>
            </w:pPr>
          </w:p>
        </w:tc>
      </w:tr>
      <w:tr w:rsidR="008617C2" w:rsidRPr="003E30AA" w:rsidTr="000824F5">
        <w:trPr>
          <w:jc w:val="center"/>
        </w:trPr>
        <w:tc>
          <w:tcPr>
            <w:tcW w:w="10152" w:type="dxa"/>
            <w:gridSpan w:val="3"/>
          </w:tcPr>
          <w:p w:rsidR="008617C2" w:rsidRPr="003E30AA" w:rsidRDefault="008617C2" w:rsidP="000824F5">
            <w:pPr>
              <w:autoSpaceDE w:val="0"/>
              <w:autoSpaceDN w:val="0"/>
              <w:adjustRightInd w:val="0"/>
              <w:rPr>
                <w:b/>
                <w:bCs/>
                <w:lang w:val="en-GB"/>
              </w:rPr>
            </w:pPr>
          </w:p>
          <w:p w:rsidR="008617C2" w:rsidRPr="003E30AA" w:rsidRDefault="008617C2" w:rsidP="000824F5">
            <w:pPr>
              <w:autoSpaceDE w:val="0"/>
              <w:autoSpaceDN w:val="0"/>
              <w:adjustRightInd w:val="0"/>
              <w:jc w:val="center"/>
              <w:rPr>
                <w:b/>
                <w:bCs/>
                <w:lang w:val="en-GB"/>
              </w:rPr>
            </w:pPr>
            <w:r w:rsidRPr="003E30AA">
              <w:rPr>
                <w:b/>
                <w:bCs/>
                <w:lang w:val="en-GB"/>
              </w:rPr>
              <w:t xml:space="preserve">OTHERS </w:t>
            </w:r>
          </w:p>
        </w:tc>
      </w:tr>
      <w:tr w:rsidR="008617C2" w:rsidRPr="004A1143" w:rsidTr="000824F5">
        <w:trPr>
          <w:trHeight w:val="2855"/>
          <w:jc w:val="center"/>
        </w:trPr>
        <w:tc>
          <w:tcPr>
            <w:tcW w:w="3258" w:type="dxa"/>
          </w:tcPr>
          <w:p w:rsidR="008617C2" w:rsidRPr="003E30AA" w:rsidRDefault="008617C2" w:rsidP="000824F5">
            <w:pPr>
              <w:autoSpaceDE w:val="0"/>
              <w:autoSpaceDN w:val="0"/>
              <w:adjustRightInd w:val="0"/>
              <w:rPr>
                <w:b/>
                <w:bCs/>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 xml:space="preserve">Promote stakeholder consultative mechanism </w:t>
            </w:r>
          </w:p>
          <w:p w:rsidR="008617C2" w:rsidRPr="003E30AA" w:rsidRDefault="008617C2" w:rsidP="000824F5">
            <w:pPr>
              <w:autoSpaceDE w:val="0"/>
              <w:autoSpaceDN w:val="0"/>
              <w:adjustRightInd w:val="0"/>
              <w:rPr>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 xml:space="preserve">Promote co management of fishing areas </w:t>
            </w:r>
          </w:p>
          <w:p w:rsidR="008617C2" w:rsidRPr="003E30AA" w:rsidRDefault="008617C2" w:rsidP="000824F5">
            <w:pPr>
              <w:autoSpaceDE w:val="0"/>
              <w:autoSpaceDN w:val="0"/>
              <w:adjustRightInd w:val="0"/>
              <w:rPr>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 xml:space="preserve">Consolidate the Institutions action for extension service </w:t>
            </w:r>
          </w:p>
          <w:p w:rsidR="008617C2" w:rsidRPr="003E30AA" w:rsidRDefault="008617C2" w:rsidP="000824F5">
            <w:pPr>
              <w:autoSpaceDE w:val="0"/>
              <w:autoSpaceDN w:val="0"/>
              <w:adjustRightInd w:val="0"/>
              <w:rPr>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 xml:space="preserve">Increasing exchange of experience at Med Level </w:t>
            </w:r>
          </w:p>
          <w:p w:rsidR="008617C2" w:rsidRPr="003E30AA" w:rsidRDefault="008617C2" w:rsidP="000824F5">
            <w:pPr>
              <w:autoSpaceDE w:val="0"/>
              <w:autoSpaceDN w:val="0"/>
              <w:adjustRightInd w:val="0"/>
              <w:rPr>
                <w:sz w:val="18"/>
                <w:szCs w:val="18"/>
                <w:lang w:val="en-GB"/>
              </w:rPr>
            </w:pPr>
          </w:p>
          <w:p w:rsidR="008617C2" w:rsidRPr="003E30AA" w:rsidRDefault="008617C2" w:rsidP="000824F5">
            <w:pPr>
              <w:autoSpaceDE w:val="0"/>
              <w:autoSpaceDN w:val="0"/>
              <w:adjustRightInd w:val="0"/>
              <w:rPr>
                <w:b/>
                <w:bCs/>
                <w:lang w:val="en-GB"/>
              </w:rPr>
            </w:pPr>
            <w:r w:rsidRPr="003E30AA">
              <w:rPr>
                <w:sz w:val="18"/>
                <w:szCs w:val="18"/>
                <w:lang w:val="en-GB"/>
              </w:rPr>
              <w:t xml:space="preserve">Improve the capacity of Institutions </w:t>
            </w:r>
          </w:p>
        </w:tc>
        <w:tc>
          <w:tcPr>
            <w:tcW w:w="3352" w:type="dxa"/>
          </w:tcPr>
          <w:p w:rsidR="008617C2" w:rsidRPr="003E30AA" w:rsidRDefault="008617C2" w:rsidP="000824F5">
            <w:pPr>
              <w:autoSpaceDE w:val="0"/>
              <w:autoSpaceDN w:val="0"/>
              <w:adjustRightInd w:val="0"/>
              <w:rPr>
                <w:sz w:val="18"/>
                <w:szCs w:val="18"/>
                <w:lang w:val="en-GB"/>
              </w:rPr>
            </w:pPr>
          </w:p>
          <w:p w:rsidR="008617C2" w:rsidRPr="003E30AA" w:rsidRDefault="008617C2" w:rsidP="000824F5">
            <w:pPr>
              <w:autoSpaceDE w:val="0"/>
              <w:autoSpaceDN w:val="0"/>
              <w:adjustRightInd w:val="0"/>
              <w:rPr>
                <w:b/>
                <w:bCs/>
                <w:lang w:val="en-GB"/>
              </w:rPr>
            </w:pPr>
            <w:r w:rsidRPr="003E30AA">
              <w:rPr>
                <w:sz w:val="18"/>
                <w:szCs w:val="18"/>
                <w:lang w:val="en-GB"/>
              </w:rPr>
              <w:t xml:space="preserve"> Develop price information system</w:t>
            </w:r>
          </w:p>
        </w:tc>
        <w:tc>
          <w:tcPr>
            <w:tcW w:w="3542" w:type="dxa"/>
          </w:tcPr>
          <w:p w:rsidR="008617C2" w:rsidRPr="003E30AA" w:rsidRDefault="008617C2" w:rsidP="000824F5">
            <w:pPr>
              <w:autoSpaceDE w:val="0"/>
              <w:autoSpaceDN w:val="0"/>
              <w:adjustRightInd w:val="0"/>
              <w:rPr>
                <w:b/>
                <w:bCs/>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Develop niche markets</w:t>
            </w:r>
          </w:p>
          <w:p w:rsidR="008617C2" w:rsidRPr="003E30AA" w:rsidRDefault="008617C2" w:rsidP="000824F5">
            <w:pPr>
              <w:autoSpaceDE w:val="0"/>
              <w:autoSpaceDN w:val="0"/>
              <w:adjustRightInd w:val="0"/>
              <w:rPr>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Partnership other regional producers on joint</w:t>
            </w:r>
          </w:p>
          <w:p w:rsidR="008617C2" w:rsidRPr="003E30AA" w:rsidRDefault="008617C2" w:rsidP="000824F5">
            <w:pPr>
              <w:autoSpaceDE w:val="0"/>
              <w:autoSpaceDN w:val="0"/>
              <w:adjustRightInd w:val="0"/>
              <w:rPr>
                <w:sz w:val="18"/>
                <w:szCs w:val="18"/>
                <w:lang w:val="en-GB"/>
              </w:rPr>
            </w:pPr>
            <w:r w:rsidRPr="003E30AA">
              <w:rPr>
                <w:sz w:val="18"/>
                <w:szCs w:val="18"/>
                <w:lang w:val="en-GB"/>
              </w:rPr>
              <w:t>marketing/branding</w:t>
            </w:r>
          </w:p>
          <w:p w:rsidR="008617C2" w:rsidRPr="003E30AA" w:rsidRDefault="008617C2" w:rsidP="000824F5">
            <w:pPr>
              <w:autoSpaceDE w:val="0"/>
              <w:autoSpaceDN w:val="0"/>
              <w:adjustRightInd w:val="0"/>
              <w:rPr>
                <w:sz w:val="18"/>
                <w:szCs w:val="18"/>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Partnership with supermarket chains</w:t>
            </w:r>
          </w:p>
          <w:p w:rsidR="008617C2" w:rsidRPr="003E30AA" w:rsidRDefault="008617C2" w:rsidP="000824F5">
            <w:pPr>
              <w:autoSpaceDE w:val="0"/>
              <w:autoSpaceDN w:val="0"/>
              <w:adjustRightInd w:val="0"/>
              <w:rPr>
                <w:lang w:val="en-GB"/>
              </w:rPr>
            </w:pPr>
          </w:p>
          <w:p w:rsidR="008617C2" w:rsidRPr="003E30AA" w:rsidRDefault="008617C2" w:rsidP="000824F5">
            <w:pPr>
              <w:autoSpaceDE w:val="0"/>
              <w:autoSpaceDN w:val="0"/>
              <w:adjustRightInd w:val="0"/>
              <w:rPr>
                <w:sz w:val="18"/>
                <w:szCs w:val="18"/>
                <w:lang w:val="en-GB"/>
              </w:rPr>
            </w:pPr>
            <w:r w:rsidRPr="003E30AA">
              <w:rPr>
                <w:sz w:val="18"/>
                <w:szCs w:val="18"/>
                <w:lang w:val="en-GB"/>
              </w:rPr>
              <w:t>Open up domestic market to imports  for higher-value export</w:t>
            </w:r>
          </w:p>
        </w:tc>
      </w:tr>
      <w:tr w:rsidR="008617C2" w:rsidRPr="003E30AA" w:rsidTr="000824F5">
        <w:trPr>
          <w:jc w:val="center"/>
        </w:trPr>
        <w:tc>
          <w:tcPr>
            <w:tcW w:w="10152" w:type="dxa"/>
            <w:gridSpan w:val="3"/>
          </w:tcPr>
          <w:p w:rsidR="008617C2" w:rsidRPr="003E30AA" w:rsidRDefault="008617C2" w:rsidP="000824F5">
            <w:pPr>
              <w:autoSpaceDE w:val="0"/>
              <w:autoSpaceDN w:val="0"/>
              <w:adjustRightInd w:val="0"/>
              <w:rPr>
                <w:b/>
                <w:bCs/>
                <w:lang w:val="en-GB"/>
              </w:rPr>
            </w:pPr>
          </w:p>
          <w:p w:rsidR="008617C2" w:rsidRPr="003E30AA" w:rsidRDefault="008617C2" w:rsidP="000824F5">
            <w:pPr>
              <w:autoSpaceDE w:val="0"/>
              <w:autoSpaceDN w:val="0"/>
              <w:adjustRightInd w:val="0"/>
              <w:jc w:val="center"/>
              <w:rPr>
                <w:b/>
                <w:bCs/>
                <w:lang w:val="en-GB"/>
              </w:rPr>
            </w:pPr>
            <w:r w:rsidRPr="003E30AA">
              <w:rPr>
                <w:b/>
                <w:bCs/>
                <w:lang w:val="en-GB"/>
              </w:rPr>
              <w:t xml:space="preserve">SYSTEMIC ISSUES </w:t>
            </w:r>
          </w:p>
        </w:tc>
      </w:tr>
      <w:tr w:rsidR="008617C2" w:rsidRPr="004A1143" w:rsidTr="000824F5">
        <w:trPr>
          <w:trHeight w:val="1403"/>
          <w:jc w:val="center"/>
        </w:trPr>
        <w:tc>
          <w:tcPr>
            <w:tcW w:w="10152" w:type="dxa"/>
            <w:gridSpan w:val="3"/>
          </w:tcPr>
          <w:p w:rsidR="008617C2" w:rsidRPr="003E30AA" w:rsidRDefault="008617C2" w:rsidP="000824F5">
            <w:pPr>
              <w:autoSpaceDE w:val="0"/>
              <w:autoSpaceDN w:val="0"/>
              <w:adjustRightInd w:val="0"/>
              <w:rPr>
                <w:b/>
                <w:bCs/>
                <w:lang w:val="en-GB"/>
              </w:rPr>
            </w:pPr>
          </w:p>
          <w:p w:rsidR="008617C2" w:rsidRPr="003E30AA" w:rsidRDefault="008617C2" w:rsidP="000824F5">
            <w:pPr>
              <w:autoSpaceDE w:val="0"/>
              <w:autoSpaceDN w:val="0"/>
              <w:adjustRightInd w:val="0"/>
              <w:rPr>
                <w:b/>
                <w:bCs/>
                <w:sz w:val="18"/>
                <w:szCs w:val="18"/>
                <w:lang w:val="en-GB"/>
              </w:rPr>
            </w:pPr>
            <w:r w:rsidRPr="003E30AA">
              <w:rPr>
                <w:b/>
                <w:bCs/>
                <w:sz w:val="18"/>
                <w:szCs w:val="18"/>
                <w:lang w:val="en-GB"/>
              </w:rPr>
              <w:t>High Priority</w:t>
            </w:r>
          </w:p>
          <w:p w:rsidR="008617C2" w:rsidRPr="003E30AA" w:rsidRDefault="008617C2" w:rsidP="000824F5">
            <w:pPr>
              <w:autoSpaceDE w:val="0"/>
              <w:autoSpaceDN w:val="0"/>
              <w:adjustRightInd w:val="0"/>
              <w:rPr>
                <w:sz w:val="18"/>
                <w:szCs w:val="18"/>
                <w:lang w:val="en-GB"/>
              </w:rPr>
            </w:pPr>
            <w:r w:rsidRPr="003E30AA">
              <w:rPr>
                <w:sz w:val="18"/>
                <w:szCs w:val="18"/>
                <w:lang w:val="en-GB"/>
              </w:rPr>
              <w:t xml:space="preserve"> improve export performance and returns to fishermen</w:t>
            </w:r>
          </w:p>
          <w:p w:rsidR="008617C2" w:rsidRPr="003E30AA" w:rsidRDefault="008617C2" w:rsidP="000824F5">
            <w:pPr>
              <w:autoSpaceDE w:val="0"/>
              <w:autoSpaceDN w:val="0"/>
              <w:adjustRightInd w:val="0"/>
              <w:rPr>
                <w:sz w:val="18"/>
                <w:szCs w:val="18"/>
                <w:lang w:val="en-GB"/>
              </w:rPr>
            </w:pPr>
            <w:r w:rsidRPr="003E30AA">
              <w:rPr>
                <w:sz w:val="18"/>
                <w:szCs w:val="18"/>
                <w:lang w:val="en-GB"/>
              </w:rPr>
              <w:t>Facilitate collaboration and to promote branding</w:t>
            </w:r>
          </w:p>
          <w:p w:rsidR="008617C2" w:rsidRPr="003E30AA" w:rsidRDefault="008617C2" w:rsidP="000824F5">
            <w:pPr>
              <w:autoSpaceDE w:val="0"/>
              <w:autoSpaceDN w:val="0"/>
              <w:adjustRightInd w:val="0"/>
              <w:rPr>
                <w:b/>
                <w:bCs/>
                <w:sz w:val="18"/>
                <w:szCs w:val="18"/>
                <w:lang w:val="en-GB"/>
              </w:rPr>
            </w:pPr>
          </w:p>
          <w:p w:rsidR="008617C2" w:rsidRPr="003E30AA" w:rsidRDefault="008617C2" w:rsidP="000824F5">
            <w:pPr>
              <w:autoSpaceDE w:val="0"/>
              <w:autoSpaceDN w:val="0"/>
              <w:adjustRightInd w:val="0"/>
              <w:rPr>
                <w:b/>
                <w:bCs/>
                <w:sz w:val="18"/>
                <w:szCs w:val="18"/>
                <w:lang w:val="en-GB"/>
              </w:rPr>
            </w:pPr>
            <w:r w:rsidRPr="003E30AA">
              <w:rPr>
                <w:b/>
                <w:bCs/>
                <w:sz w:val="18"/>
                <w:szCs w:val="18"/>
                <w:lang w:val="en-GB"/>
              </w:rPr>
              <w:t>Other</w:t>
            </w:r>
          </w:p>
          <w:p w:rsidR="008617C2" w:rsidRPr="003E30AA" w:rsidRDefault="008617C2" w:rsidP="000824F5">
            <w:pPr>
              <w:autoSpaceDE w:val="0"/>
              <w:autoSpaceDN w:val="0"/>
              <w:adjustRightInd w:val="0"/>
              <w:rPr>
                <w:sz w:val="18"/>
                <w:szCs w:val="18"/>
                <w:lang w:val="en-GB"/>
              </w:rPr>
            </w:pPr>
            <w:r w:rsidRPr="003E30AA">
              <w:rPr>
                <w:sz w:val="18"/>
                <w:szCs w:val="18"/>
                <w:lang w:val="en-GB"/>
              </w:rPr>
              <w:t>Develop a training curriculum for best technical/business practices throughout the value chain</w:t>
            </w:r>
          </w:p>
          <w:p w:rsidR="008617C2" w:rsidRPr="003E30AA" w:rsidRDefault="008617C2" w:rsidP="000824F5">
            <w:pPr>
              <w:autoSpaceDE w:val="0"/>
              <w:autoSpaceDN w:val="0"/>
              <w:adjustRightInd w:val="0"/>
              <w:rPr>
                <w:sz w:val="18"/>
                <w:szCs w:val="18"/>
                <w:lang w:val="en-GB"/>
              </w:rPr>
            </w:pPr>
            <w:r w:rsidRPr="003E30AA">
              <w:rPr>
                <w:sz w:val="18"/>
                <w:szCs w:val="18"/>
                <w:lang w:val="en-GB"/>
              </w:rPr>
              <w:t>Request EU and other funds for capacity-building activities related to standards, training etc.</w:t>
            </w:r>
          </w:p>
          <w:p w:rsidR="008617C2" w:rsidRPr="003E30AA" w:rsidRDefault="008617C2" w:rsidP="000824F5">
            <w:pPr>
              <w:autoSpaceDE w:val="0"/>
              <w:autoSpaceDN w:val="0"/>
              <w:adjustRightInd w:val="0"/>
              <w:rPr>
                <w:b/>
                <w:bCs/>
                <w:lang w:val="en-GB"/>
              </w:rPr>
            </w:pPr>
            <w:r w:rsidRPr="003E30AA">
              <w:rPr>
                <w:sz w:val="18"/>
                <w:szCs w:val="18"/>
                <w:lang w:val="en-GB"/>
              </w:rPr>
              <w:t>Research on government programme impact, market intelligence, basic time-series data on the value chain and other data combined into an integrated database for decision support at all levels</w:t>
            </w:r>
          </w:p>
        </w:tc>
      </w:tr>
    </w:tbl>
    <w:p w:rsidR="008617C2" w:rsidRPr="003E30AA" w:rsidRDefault="008617C2" w:rsidP="008617C2">
      <w:pPr>
        <w:autoSpaceDE w:val="0"/>
        <w:autoSpaceDN w:val="0"/>
        <w:adjustRightInd w:val="0"/>
        <w:jc w:val="left"/>
        <w:rPr>
          <w:rFonts w:cs="Times New Roman"/>
          <w:b/>
          <w:bCs/>
          <w:sz w:val="20"/>
          <w:szCs w:val="20"/>
          <w:lang w:val="en-GB"/>
        </w:rPr>
      </w:pPr>
    </w:p>
    <w:p w:rsidR="008617C2" w:rsidRDefault="008617C2" w:rsidP="008617C2">
      <w:pPr>
        <w:autoSpaceDE w:val="0"/>
        <w:autoSpaceDN w:val="0"/>
        <w:adjustRightInd w:val="0"/>
        <w:jc w:val="left"/>
        <w:rPr>
          <w:rFonts w:cs="Times New Roman"/>
          <w:b/>
          <w:bCs/>
          <w:lang w:val="en-GB"/>
        </w:rPr>
      </w:pPr>
    </w:p>
    <w:p w:rsidR="0027048A" w:rsidRDefault="0027048A" w:rsidP="008617C2">
      <w:pPr>
        <w:autoSpaceDE w:val="0"/>
        <w:autoSpaceDN w:val="0"/>
        <w:adjustRightInd w:val="0"/>
        <w:jc w:val="left"/>
        <w:rPr>
          <w:rFonts w:cs="Times New Roman"/>
          <w:b/>
          <w:bCs/>
          <w:lang w:val="en-GB"/>
        </w:rPr>
      </w:pPr>
    </w:p>
    <w:p w:rsidR="0027048A" w:rsidRDefault="0027048A" w:rsidP="008617C2">
      <w:pPr>
        <w:autoSpaceDE w:val="0"/>
        <w:autoSpaceDN w:val="0"/>
        <w:adjustRightInd w:val="0"/>
        <w:jc w:val="left"/>
        <w:rPr>
          <w:rFonts w:cs="Times New Roman"/>
          <w:b/>
          <w:bCs/>
          <w:lang w:val="en-GB"/>
        </w:rPr>
      </w:pPr>
    </w:p>
    <w:p w:rsidR="0027048A" w:rsidRDefault="0027048A" w:rsidP="008617C2">
      <w:pPr>
        <w:autoSpaceDE w:val="0"/>
        <w:autoSpaceDN w:val="0"/>
        <w:adjustRightInd w:val="0"/>
        <w:jc w:val="left"/>
        <w:rPr>
          <w:rFonts w:cs="Times New Roman"/>
          <w:b/>
          <w:bCs/>
          <w:lang w:val="en-GB"/>
        </w:rPr>
      </w:pPr>
    </w:p>
    <w:p w:rsidR="0027048A" w:rsidRDefault="0027048A" w:rsidP="0027048A">
      <w:pPr>
        <w:autoSpaceDE w:val="0"/>
        <w:autoSpaceDN w:val="0"/>
        <w:adjustRightInd w:val="0"/>
        <w:rPr>
          <w:rFonts w:cs="Times New Roman"/>
          <w:lang w:val="en-GB"/>
        </w:rPr>
      </w:pPr>
    </w:p>
    <w:p w:rsidR="0027048A" w:rsidRDefault="0027048A" w:rsidP="0027048A">
      <w:pPr>
        <w:autoSpaceDE w:val="0"/>
        <w:autoSpaceDN w:val="0"/>
        <w:adjustRightInd w:val="0"/>
        <w:rPr>
          <w:rFonts w:cs="Times New Roman"/>
          <w:lang w:val="en-GB"/>
        </w:rPr>
      </w:pPr>
    </w:p>
    <w:p w:rsidR="0027048A" w:rsidRDefault="0027048A" w:rsidP="0027048A">
      <w:pPr>
        <w:autoSpaceDE w:val="0"/>
        <w:autoSpaceDN w:val="0"/>
        <w:adjustRightInd w:val="0"/>
        <w:rPr>
          <w:rFonts w:cs="Times New Roman"/>
          <w:lang w:val="en-GB"/>
        </w:rPr>
      </w:pPr>
    </w:p>
    <w:p w:rsidR="0027048A" w:rsidRPr="006A6982" w:rsidRDefault="001833DA" w:rsidP="0027048A">
      <w:pPr>
        <w:pStyle w:val="Titolo2"/>
        <w:rPr>
          <w:rFonts w:eastAsiaTheme="minorHAnsi" w:cstheme="minorBidi"/>
          <w:lang w:val="en-GB"/>
        </w:rPr>
      </w:pPr>
      <w:bookmarkStart w:id="49" w:name="_Toc524436799"/>
      <w:bookmarkStart w:id="50" w:name="_Toc524557666"/>
      <w:r>
        <w:rPr>
          <w:lang w:val="en-GB"/>
        </w:rPr>
        <w:lastRenderedPageBreak/>
        <w:t>7</w:t>
      </w:r>
      <w:r w:rsidR="0027048A">
        <w:rPr>
          <w:lang w:val="en-GB"/>
        </w:rPr>
        <w:t>.1 B</w:t>
      </w:r>
      <w:r w:rsidR="0027048A" w:rsidRPr="006A6982">
        <w:rPr>
          <w:lang w:val="en-GB"/>
        </w:rPr>
        <w:t>usiness development and investment opportunities and needs</w:t>
      </w:r>
      <w:bookmarkEnd w:id="49"/>
      <w:bookmarkEnd w:id="50"/>
    </w:p>
    <w:p w:rsidR="0027048A" w:rsidRDefault="0027048A" w:rsidP="0027048A">
      <w:pPr>
        <w:autoSpaceDE w:val="0"/>
        <w:autoSpaceDN w:val="0"/>
        <w:adjustRightInd w:val="0"/>
        <w:rPr>
          <w:rFonts w:cs="Times New Roman"/>
          <w:lang w:val="en-GB"/>
        </w:rPr>
      </w:pPr>
    </w:p>
    <w:p w:rsidR="0027048A" w:rsidRPr="00153391" w:rsidRDefault="0027048A" w:rsidP="0027048A">
      <w:pPr>
        <w:autoSpaceDE w:val="0"/>
        <w:autoSpaceDN w:val="0"/>
        <w:adjustRightInd w:val="0"/>
        <w:rPr>
          <w:rFonts w:cs="Times New Roman"/>
          <w:lang w:val="en-GB"/>
        </w:rPr>
      </w:pPr>
      <w:r w:rsidRPr="00153391">
        <w:rPr>
          <w:rFonts w:cs="Times New Roman"/>
          <w:lang w:val="en-GB"/>
        </w:rPr>
        <w:t xml:space="preserve">The review of relevant documents and reports, the technical surveys and institutional meetings and consultation with sector stakeholders and project partners have validated the scope of Project underlining the Business development and investment opportunities and needs aimed to develop and improve the capacity of small scale fisheries. </w:t>
      </w:r>
    </w:p>
    <w:p w:rsidR="004A1143" w:rsidRDefault="004A1143" w:rsidP="004A1143">
      <w:pPr>
        <w:pStyle w:val="Standard"/>
        <w:tabs>
          <w:tab w:val="left" w:pos="1290"/>
        </w:tabs>
        <w:jc w:val="both"/>
        <w:rPr>
          <w:rFonts w:cs="Times New Roman"/>
          <w:sz w:val="22"/>
          <w:szCs w:val="22"/>
          <w:lang w:val="en-US"/>
        </w:rPr>
      </w:pPr>
    </w:p>
    <w:p w:rsidR="004A1143" w:rsidRPr="00B92794" w:rsidRDefault="004A1143" w:rsidP="004A1143">
      <w:pPr>
        <w:pStyle w:val="Standard"/>
        <w:tabs>
          <w:tab w:val="left" w:pos="1290"/>
        </w:tabs>
        <w:jc w:val="both"/>
        <w:rPr>
          <w:rFonts w:cs="Times New Roman"/>
          <w:sz w:val="22"/>
          <w:szCs w:val="22"/>
          <w:lang w:val="en-US"/>
        </w:rPr>
      </w:pPr>
      <w:r w:rsidRPr="00B92794">
        <w:rPr>
          <w:rFonts w:cs="Times New Roman"/>
          <w:sz w:val="22"/>
          <w:szCs w:val="22"/>
          <w:lang w:val="en-US"/>
        </w:rPr>
        <w:t>ZARZIS</w:t>
      </w:r>
    </w:p>
    <w:p w:rsidR="004A1143" w:rsidRPr="00B92794" w:rsidRDefault="004A1143" w:rsidP="004A1143">
      <w:pPr>
        <w:pStyle w:val="Standard"/>
        <w:numPr>
          <w:ilvl w:val="0"/>
          <w:numId w:val="24"/>
        </w:numPr>
        <w:tabs>
          <w:tab w:val="left" w:pos="1290"/>
        </w:tabs>
        <w:jc w:val="both"/>
        <w:rPr>
          <w:rFonts w:cs="Times New Roman"/>
          <w:sz w:val="22"/>
          <w:szCs w:val="22"/>
          <w:lang w:val="en-US"/>
        </w:rPr>
      </w:pPr>
      <w:r w:rsidRPr="00B92794">
        <w:rPr>
          <w:rFonts w:cs="Times New Roman"/>
          <w:sz w:val="22"/>
          <w:szCs w:val="22"/>
          <w:lang w:val="en-US"/>
        </w:rPr>
        <w:t xml:space="preserve">Support of the fishing Cooperative of </w:t>
      </w:r>
      <w:proofErr w:type="spellStart"/>
      <w:r w:rsidRPr="00B92794">
        <w:rPr>
          <w:rFonts w:cs="Times New Roman"/>
          <w:sz w:val="22"/>
          <w:szCs w:val="22"/>
          <w:lang w:val="en-US"/>
        </w:rPr>
        <w:t>Zarzis</w:t>
      </w:r>
      <w:proofErr w:type="spellEnd"/>
      <w:r w:rsidRPr="00B92794">
        <w:rPr>
          <w:rFonts w:cs="Times New Roman"/>
          <w:sz w:val="22"/>
          <w:szCs w:val="22"/>
          <w:lang w:val="en-US"/>
        </w:rPr>
        <w:t xml:space="preserve"> regarding the making of a freezing implant building as a first step and of a structure equipped with a license of export as a second step.</w:t>
      </w:r>
    </w:p>
    <w:p w:rsidR="004A1143" w:rsidRPr="00B92794" w:rsidRDefault="004A1143" w:rsidP="004A1143">
      <w:pPr>
        <w:pStyle w:val="Standard"/>
        <w:numPr>
          <w:ilvl w:val="0"/>
          <w:numId w:val="24"/>
        </w:numPr>
        <w:tabs>
          <w:tab w:val="left" w:pos="1290"/>
        </w:tabs>
        <w:jc w:val="both"/>
        <w:rPr>
          <w:rFonts w:cs="Times New Roman"/>
          <w:sz w:val="22"/>
          <w:szCs w:val="22"/>
          <w:lang w:val="en-US"/>
        </w:rPr>
      </w:pPr>
      <w:r w:rsidRPr="00B92794">
        <w:rPr>
          <w:rFonts w:cs="Times New Roman"/>
          <w:sz w:val="22"/>
          <w:szCs w:val="22"/>
          <w:lang w:val="en-US"/>
        </w:rPr>
        <w:t>Support of the APIP in the gathering and management of garbage and through side projects of valorization of parts of fishing tools such as ropes, boat boards, shards of “</w:t>
      </w:r>
      <w:proofErr w:type="spellStart"/>
      <w:r w:rsidRPr="00B92794">
        <w:rPr>
          <w:rFonts w:cs="Times New Roman"/>
          <w:sz w:val="22"/>
          <w:szCs w:val="22"/>
          <w:lang w:val="en-US"/>
        </w:rPr>
        <w:t>Gargoulette</w:t>
      </w:r>
      <w:proofErr w:type="spellEnd"/>
      <w:r w:rsidRPr="00B92794">
        <w:rPr>
          <w:rFonts w:cs="Times New Roman"/>
          <w:sz w:val="22"/>
          <w:szCs w:val="22"/>
          <w:lang w:val="en-US"/>
        </w:rPr>
        <w:t>”, for the making of hand crafted items, thus creating new workplaces;</w:t>
      </w:r>
    </w:p>
    <w:p w:rsidR="004A1143" w:rsidRDefault="004A1143" w:rsidP="004A1143">
      <w:pPr>
        <w:pStyle w:val="Standard"/>
        <w:tabs>
          <w:tab w:val="left" w:pos="1290"/>
        </w:tabs>
        <w:jc w:val="both"/>
        <w:rPr>
          <w:rFonts w:cs="Times New Roman"/>
          <w:sz w:val="22"/>
          <w:szCs w:val="22"/>
          <w:lang w:val="en-US"/>
        </w:rPr>
      </w:pPr>
    </w:p>
    <w:p w:rsidR="004A1143" w:rsidRPr="00B92794" w:rsidRDefault="004A1143" w:rsidP="004A1143">
      <w:pPr>
        <w:pStyle w:val="Standard"/>
        <w:tabs>
          <w:tab w:val="left" w:pos="1290"/>
        </w:tabs>
        <w:jc w:val="both"/>
        <w:rPr>
          <w:rFonts w:cs="Times New Roman"/>
          <w:sz w:val="22"/>
          <w:szCs w:val="22"/>
          <w:lang w:val="en-US"/>
        </w:rPr>
      </w:pPr>
      <w:r w:rsidRPr="00B92794">
        <w:rPr>
          <w:rFonts w:cs="Times New Roman"/>
          <w:sz w:val="22"/>
          <w:szCs w:val="22"/>
          <w:lang w:val="en-US"/>
        </w:rPr>
        <w:t>JDAERIA</w:t>
      </w:r>
    </w:p>
    <w:p w:rsidR="004A1143" w:rsidRPr="00B92794" w:rsidRDefault="004A1143" w:rsidP="004A1143">
      <w:pPr>
        <w:pStyle w:val="Standard"/>
        <w:numPr>
          <w:ilvl w:val="0"/>
          <w:numId w:val="25"/>
        </w:numPr>
        <w:tabs>
          <w:tab w:val="left" w:pos="1290"/>
        </w:tabs>
        <w:jc w:val="both"/>
        <w:rPr>
          <w:rFonts w:cs="Times New Roman"/>
          <w:sz w:val="22"/>
          <w:szCs w:val="22"/>
          <w:lang w:val="en-US"/>
        </w:rPr>
      </w:pPr>
      <w:r w:rsidRPr="00B92794">
        <w:rPr>
          <w:rFonts w:cs="Times New Roman"/>
          <w:sz w:val="22"/>
          <w:szCs w:val="22"/>
          <w:lang w:val="en-US"/>
        </w:rPr>
        <w:t xml:space="preserve">Financial and Technical assistance to extend the pier created by </w:t>
      </w:r>
      <w:proofErr w:type="spellStart"/>
      <w:r w:rsidRPr="00B92794">
        <w:rPr>
          <w:rFonts w:cs="Times New Roman"/>
          <w:sz w:val="22"/>
          <w:szCs w:val="22"/>
          <w:lang w:val="en-US"/>
        </w:rPr>
        <w:t>Nemo</w:t>
      </w:r>
      <w:proofErr w:type="spellEnd"/>
      <w:r w:rsidRPr="00B92794">
        <w:rPr>
          <w:rFonts w:cs="Times New Roman"/>
          <w:sz w:val="22"/>
          <w:szCs w:val="22"/>
          <w:lang w:val="en-US"/>
        </w:rPr>
        <w:t xml:space="preserve"> project to improve the landing of the fish and gears; a paved platform with draining system and a canopy which would improve the sanitary working condition during the phases of landing and selling of the product.</w:t>
      </w:r>
    </w:p>
    <w:p w:rsidR="004A1143" w:rsidRDefault="004A1143" w:rsidP="004A1143">
      <w:pPr>
        <w:pStyle w:val="Standard"/>
        <w:numPr>
          <w:ilvl w:val="0"/>
          <w:numId w:val="25"/>
        </w:numPr>
        <w:tabs>
          <w:tab w:val="left" w:pos="1290"/>
        </w:tabs>
        <w:jc w:val="both"/>
        <w:rPr>
          <w:rFonts w:cs="Times New Roman"/>
          <w:sz w:val="22"/>
          <w:szCs w:val="22"/>
          <w:lang w:val="en-US"/>
        </w:rPr>
      </w:pPr>
      <w:r w:rsidRPr="00B92794">
        <w:rPr>
          <w:rFonts w:cs="Times New Roman"/>
          <w:sz w:val="22"/>
          <w:szCs w:val="22"/>
          <w:lang w:val="en-US"/>
        </w:rPr>
        <w:t xml:space="preserve">Financial and Technical assistance to </w:t>
      </w:r>
      <w:r>
        <w:rPr>
          <w:rFonts w:cs="Times New Roman"/>
          <w:sz w:val="22"/>
          <w:szCs w:val="22"/>
          <w:lang w:val="en-US"/>
        </w:rPr>
        <w:t>a</w:t>
      </w:r>
      <w:r w:rsidRPr="00B92794">
        <w:rPr>
          <w:rFonts w:cs="Times New Roman"/>
          <w:sz w:val="22"/>
          <w:szCs w:val="22"/>
          <w:lang w:val="en-US"/>
        </w:rPr>
        <w:t>cquisition of winches for the landing of boats on the beach.</w:t>
      </w:r>
    </w:p>
    <w:p w:rsidR="0027048A" w:rsidRPr="00B92794" w:rsidRDefault="0027048A" w:rsidP="0027048A">
      <w:pPr>
        <w:pStyle w:val="Standard"/>
        <w:tabs>
          <w:tab w:val="left" w:pos="1290"/>
        </w:tabs>
        <w:jc w:val="both"/>
        <w:rPr>
          <w:rFonts w:cs="Times New Roman"/>
          <w:sz w:val="22"/>
          <w:szCs w:val="22"/>
          <w:lang w:val="en-US"/>
        </w:rPr>
      </w:pPr>
    </w:p>
    <w:p w:rsidR="0027048A" w:rsidRPr="00B92794" w:rsidRDefault="0027048A" w:rsidP="0027048A">
      <w:pPr>
        <w:pStyle w:val="Standard"/>
        <w:tabs>
          <w:tab w:val="left" w:pos="1290"/>
        </w:tabs>
        <w:jc w:val="both"/>
        <w:rPr>
          <w:rFonts w:cs="Times New Roman"/>
          <w:sz w:val="22"/>
          <w:szCs w:val="22"/>
          <w:lang w:val="en-US"/>
        </w:rPr>
      </w:pPr>
      <w:r w:rsidRPr="00B92794">
        <w:rPr>
          <w:rFonts w:cs="Times New Roman"/>
          <w:sz w:val="22"/>
          <w:szCs w:val="22"/>
          <w:lang w:val="en-US"/>
        </w:rPr>
        <w:t xml:space="preserve">HESSI JERBI </w:t>
      </w:r>
    </w:p>
    <w:p w:rsidR="0027048A" w:rsidRPr="00B92794" w:rsidRDefault="0027048A" w:rsidP="00DB05B6">
      <w:pPr>
        <w:pStyle w:val="Standard"/>
        <w:numPr>
          <w:ilvl w:val="0"/>
          <w:numId w:val="26"/>
        </w:numPr>
        <w:tabs>
          <w:tab w:val="left" w:pos="1290"/>
        </w:tabs>
        <w:jc w:val="both"/>
        <w:rPr>
          <w:rFonts w:cs="Times New Roman"/>
          <w:sz w:val="22"/>
          <w:szCs w:val="22"/>
          <w:lang w:val="en-US"/>
        </w:rPr>
      </w:pPr>
      <w:r w:rsidRPr="00E25FB5">
        <w:rPr>
          <w:rFonts w:cs="Times New Roman"/>
          <w:sz w:val="22"/>
          <w:szCs w:val="22"/>
          <w:lang w:val="en-US"/>
        </w:rPr>
        <w:t xml:space="preserve">Financial and Technical assistance to </w:t>
      </w:r>
      <w:r>
        <w:rPr>
          <w:rFonts w:cs="Times New Roman"/>
          <w:sz w:val="22"/>
          <w:szCs w:val="22"/>
          <w:lang w:val="en-US"/>
        </w:rPr>
        <w:t>the a</w:t>
      </w:r>
      <w:r w:rsidRPr="00B92794">
        <w:rPr>
          <w:rFonts w:cs="Times New Roman"/>
          <w:sz w:val="22"/>
          <w:szCs w:val="22"/>
          <w:lang w:val="en-US"/>
        </w:rPr>
        <w:t xml:space="preserve">cquisition of a refrigerated vehicle by the GDAP, in order to optimize the cold chain during the fishery products and ice distribution and the relative possibility of commercialization even far from the Governorate of </w:t>
      </w:r>
      <w:proofErr w:type="spellStart"/>
      <w:r w:rsidRPr="00B92794">
        <w:rPr>
          <w:rFonts w:cs="Times New Roman"/>
          <w:sz w:val="22"/>
          <w:szCs w:val="22"/>
          <w:lang w:val="en-US"/>
        </w:rPr>
        <w:t>Medénine</w:t>
      </w:r>
      <w:proofErr w:type="spellEnd"/>
      <w:r w:rsidRPr="00B92794">
        <w:rPr>
          <w:rFonts w:cs="Times New Roman"/>
          <w:sz w:val="22"/>
          <w:szCs w:val="22"/>
          <w:lang w:val="en-US"/>
        </w:rPr>
        <w:t>, to open new markets.</w:t>
      </w:r>
    </w:p>
    <w:p w:rsidR="0027048A" w:rsidRPr="00B92794" w:rsidRDefault="0027048A" w:rsidP="00DB05B6">
      <w:pPr>
        <w:pStyle w:val="Standard"/>
        <w:numPr>
          <w:ilvl w:val="0"/>
          <w:numId w:val="26"/>
        </w:numPr>
        <w:tabs>
          <w:tab w:val="left" w:pos="1290"/>
        </w:tabs>
        <w:jc w:val="both"/>
        <w:rPr>
          <w:rFonts w:cs="Times New Roman"/>
          <w:sz w:val="22"/>
          <w:szCs w:val="22"/>
          <w:lang w:val="en-US"/>
        </w:rPr>
      </w:pPr>
      <w:r w:rsidRPr="00B92794">
        <w:rPr>
          <w:rFonts w:cs="Times New Roman"/>
          <w:sz w:val="22"/>
          <w:szCs w:val="22"/>
          <w:lang w:val="en-US"/>
        </w:rPr>
        <w:t>Technical assistance for blue crab  fishing and valorization and Pilot project for the mechanical cleaning of blue crab from the gillnets (using mechanical tools, plastic rollers and water pressure – like similar project ran in Adriatic Sea using power block);</w:t>
      </w:r>
    </w:p>
    <w:p w:rsidR="0027048A" w:rsidRPr="00B92794" w:rsidRDefault="0027048A" w:rsidP="00DB05B6">
      <w:pPr>
        <w:pStyle w:val="Standard"/>
        <w:numPr>
          <w:ilvl w:val="0"/>
          <w:numId w:val="26"/>
        </w:numPr>
        <w:tabs>
          <w:tab w:val="left" w:pos="1290"/>
        </w:tabs>
        <w:jc w:val="both"/>
        <w:rPr>
          <w:rFonts w:cs="Times New Roman"/>
          <w:sz w:val="22"/>
          <w:szCs w:val="22"/>
          <w:lang w:val="en-US"/>
        </w:rPr>
      </w:pPr>
      <w:r w:rsidRPr="00E25FB5">
        <w:rPr>
          <w:rFonts w:cs="Times New Roman"/>
          <w:sz w:val="22"/>
          <w:szCs w:val="22"/>
          <w:lang w:val="en-US"/>
        </w:rPr>
        <w:t xml:space="preserve">Financial and Technical assistance to </w:t>
      </w:r>
      <w:r>
        <w:rPr>
          <w:rFonts w:cs="Times New Roman"/>
          <w:sz w:val="22"/>
          <w:szCs w:val="22"/>
          <w:lang w:val="en-US"/>
        </w:rPr>
        <w:t>the a</w:t>
      </w:r>
      <w:r w:rsidRPr="00B92794">
        <w:rPr>
          <w:rFonts w:cs="Times New Roman"/>
          <w:sz w:val="22"/>
          <w:szCs w:val="22"/>
          <w:lang w:val="en-US"/>
        </w:rPr>
        <w:t>cquisition of winches for the landing of boats on the beach.</w:t>
      </w:r>
    </w:p>
    <w:p w:rsidR="0027048A" w:rsidRPr="00B92794" w:rsidRDefault="0027048A" w:rsidP="00DB05B6">
      <w:pPr>
        <w:pStyle w:val="Standard"/>
        <w:numPr>
          <w:ilvl w:val="0"/>
          <w:numId w:val="26"/>
        </w:numPr>
        <w:tabs>
          <w:tab w:val="left" w:pos="1290"/>
        </w:tabs>
        <w:jc w:val="both"/>
        <w:rPr>
          <w:rFonts w:cs="Times New Roman"/>
          <w:sz w:val="22"/>
          <w:szCs w:val="22"/>
          <w:lang w:val="en-US"/>
        </w:rPr>
      </w:pPr>
      <w:r w:rsidRPr="00E25FB5">
        <w:rPr>
          <w:rFonts w:cs="Times New Roman"/>
          <w:sz w:val="22"/>
          <w:szCs w:val="22"/>
          <w:lang w:val="en-US"/>
        </w:rPr>
        <w:t xml:space="preserve">Financial and Technical assistance to </w:t>
      </w:r>
      <w:r>
        <w:rPr>
          <w:rFonts w:cs="Times New Roman"/>
          <w:sz w:val="22"/>
          <w:szCs w:val="22"/>
          <w:lang w:val="en-US"/>
        </w:rPr>
        <w:t>the a</w:t>
      </w:r>
      <w:r w:rsidRPr="00B92794">
        <w:rPr>
          <w:rFonts w:cs="Times New Roman"/>
          <w:sz w:val="22"/>
          <w:szCs w:val="22"/>
          <w:lang w:val="en-US"/>
        </w:rPr>
        <w:t xml:space="preserve">cquisition of small equipment to optimize and complete of the ice production facility (water tank, </w:t>
      </w:r>
      <w:proofErr w:type="gramStart"/>
      <w:r w:rsidRPr="00B92794">
        <w:rPr>
          <w:rFonts w:cs="Times New Roman"/>
          <w:sz w:val="22"/>
          <w:szCs w:val="22"/>
          <w:lang w:val="en-US"/>
        </w:rPr>
        <w:t>packaging  machine</w:t>
      </w:r>
      <w:proofErr w:type="gramEnd"/>
      <w:r w:rsidRPr="00B92794">
        <w:rPr>
          <w:rFonts w:cs="Times New Roman"/>
          <w:sz w:val="22"/>
          <w:szCs w:val="22"/>
          <w:lang w:val="en-US"/>
        </w:rPr>
        <w:t xml:space="preserve"> for the ice sacks, scale etc…);</w:t>
      </w:r>
    </w:p>
    <w:p w:rsidR="0027048A" w:rsidRPr="00B92794" w:rsidRDefault="0027048A" w:rsidP="00DB05B6">
      <w:pPr>
        <w:pStyle w:val="Standard"/>
        <w:numPr>
          <w:ilvl w:val="0"/>
          <w:numId w:val="26"/>
        </w:numPr>
        <w:tabs>
          <w:tab w:val="left" w:pos="1290"/>
        </w:tabs>
        <w:jc w:val="both"/>
        <w:rPr>
          <w:rFonts w:cs="Times New Roman"/>
          <w:sz w:val="22"/>
          <w:szCs w:val="22"/>
          <w:lang w:val="en-US"/>
        </w:rPr>
      </w:pPr>
      <w:r w:rsidRPr="00222B43">
        <w:rPr>
          <w:rFonts w:cs="Times New Roman"/>
          <w:sz w:val="22"/>
          <w:szCs w:val="22"/>
          <w:lang w:val="en-US"/>
        </w:rPr>
        <w:t xml:space="preserve">Financial and Technical assistance to </w:t>
      </w:r>
      <w:r>
        <w:rPr>
          <w:rFonts w:cs="Times New Roman"/>
          <w:sz w:val="22"/>
          <w:szCs w:val="22"/>
          <w:lang w:val="en-US"/>
        </w:rPr>
        <w:t>install</w:t>
      </w:r>
      <w:r w:rsidRPr="00B92794">
        <w:rPr>
          <w:rFonts w:cs="Times New Roman"/>
          <w:sz w:val="22"/>
          <w:szCs w:val="22"/>
          <w:lang w:val="en-US"/>
        </w:rPr>
        <w:t xml:space="preserve"> a signboard to be put along the main road in proximity of the ice production to promote the selling and to advertise about the service;</w:t>
      </w:r>
    </w:p>
    <w:p w:rsidR="0027048A" w:rsidRPr="00B92794" w:rsidRDefault="0027048A" w:rsidP="00DB05B6">
      <w:pPr>
        <w:pStyle w:val="Standard"/>
        <w:numPr>
          <w:ilvl w:val="0"/>
          <w:numId w:val="26"/>
        </w:numPr>
        <w:tabs>
          <w:tab w:val="left" w:pos="1290"/>
        </w:tabs>
        <w:jc w:val="both"/>
        <w:rPr>
          <w:rFonts w:cs="Times New Roman"/>
          <w:sz w:val="22"/>
          <w:szCs w:val="22"/>
          <w:lang w:val="en-US"/>
        </w:rPr>
      </w:pPr>
      <w:r w:rsidRPr="00E25FB5">
        <w:rPr>
          <w:rFonts w:cs="Times New Roman"/>
          <w:sz w:val="22"/>
          <w:szCs w:val="22"/>
          <w:lang w:val="en-US"/>
        </w:rPr>
        <w:t xml:space="preserve">Financial and Technical assistance </w:t>
      </w:r>
      <w:r>
        <w:rPr>
          <w:rFonts w:cs="Times New Roman"/>
          <w:sz w:val="22"/>
          <w:szCs w:val="22"/>
          <w:lang w:val="en-US"/>
        </w:rPr>
        <w:t>for the i</w:t>
      </w:r>
      <w:r w:rsidRPr="00B92794">
        <w:rPr>
          <w:rFonts w:cs="Times New Roman"/>
          <w:sz w:val="22"/>
          <w:szCs w:val="22"/>
          <w:lang w:val="en-US"/>
        </w:rPr>
        <w:t xml:space="preserve">mplementation of a fish shop on the main road </w:t>
      </w:r>
      <w:proofErr w:type="spellStart"/>
      <w:r w:rsidRPr="00B92794">
        <w:rPr>
          <w:rFonts w:cs="Times New Roman"/>
          <w:sz w:val="22"/>
          <w:szCs w:val="22"/>
          <w:lang w:val="en-US"/>
        </w:rPr>
        <w:t>Djerba-Zarzis</w:t>
      </w:r>
      <w:proofErr w:type="spellEnd"/>
      <w:r w:rsidRPr="00B92794">
        <w:rPr>
          <w:rFonts w:cs="Times New Roman"/>
          <w:sz w:val="22"/>
          <w:szCs w:val="22"/>
          <w:lang w:val="en-US"/>
        </w:rPr>
        <w:t>, managed by the GDAP</w:t>
      </w:r>
    </w:p>
    <w:p w:rsidR="0027048A" w:rsidRPr="00B92794" w:rsidRDefault="0027048A" w:rsidP="0027048A">
      <w:pPr>
        <w:pStyle w:val="Standard"/>
        <w:tabs>
          <w:tab w:val="left" w:pos="1290"/>
        </w:tabs>
        <w:jc w:val="both"/>
        <w:rPr>
          <w:rFonts w:cs="Times New Roman"/>
          <w:sz w:val="22"/>
          <w:szCs w:val="22"/>
          <w:lang w:val="en-US"/>
        </w:rPr>
      </w:pPr>
    </w:p>
    <w:p w:rsidR="0027048A" w:rsidRPr="00B92794" w:rsidRDefault="0027048A" w:rsidP="0027048A">
      <w:pPr>
        <w:pStyle w:val="Standard"/>
        <w:tabs>
          <w:tab w:val="left" w:pos="1290"/>
        </w:tabs>
        <w:jc w:val="both"/>
        <w:rPr>
          <w:rFonts w:cs="Times New Roman"/>
          <w:sz w:val="22"/>
          <w:szCs w:val="22"/>
          <w:lang w:val="en-US"/>
        </w:rPr>
      </w:pPr>
      <w:r w:rsidRPr="00B92794">
        <w:rPr>
          <w:rFonts w:cs="Times New Roman"/>
          <w:sz w:val="22"/>
          <w:szCs w:val="22"/>
          <w:lang w:val="en-US"/>
        </w:rPr>
        <w:t>AJIM</w:t>
      </w:r>
    </w:p>
    <w:p w:rsidR="0027048A" w:rsidRPr="00B92794" w:rsidRDefault="0027048A" w:rsidP="00DB05B6">
      <w:pPr>
        <w:pStyle w:val="Standard"/>
        <w:numPr>
          <w:ilvl w:val="0"/>
          <w:numId w:val="27"/>
        </w:numPr>
        <w:tabs>
          <w:tab w:val="left" w:pos="1290"/>
        </w:tabs>
        <w:jc w:val="both"/>
        <w:rPr>
          <w:rFonts w:cs="Times New Roman"/>
          <w:sz w:val="22"/>
          <w:szCs w:val="22"/>
          <w:lang w:val="en-US"/>
        </w:rPr>
      </w:pPr>
      <w:r w:rsidRPr="00E25FB5">
        <w:rPr>
          <w:rFonts w:cs="Times New Roman"/>
          <w:sz w:val="22"/>
          <w:szCs w:val="22"/>
          <w:lang w:val="en-US"/>
        </w:rPr>
        <w:t>Financial</w:t>
      </w:r>
      <w:r>
        <w:rPr>
          <w:rFonts w:cs="Times New Roman"/>
          <w:sz w:val="22"/>
          <w:szCs w:val="22"/>
          <w:lang w:val="en-US"/>
        </w:rPr>
        <w:t xml:space="preserve"> and Technical assistance for the i</w:t>
      </w:r>
      <w:r w:rsidRPr="00B92794">
        <w:rPr>
          <w:rFonts w:cs="Times New Roman"/>
          <w:sz w:val="22"/>
          <w:szCs w:val="22"/>
          <w:lang w:val="en-US"/>
        </w:rPr>
        <w:t xml:space="preserve">mplementation of a prototype for the shredding of crabs and the making of wet fish meal to use for daily feeding </w:t>
      </w:r>
      <w:proofErr w:type="gramStart"/>
      <w:r w:rsidRPr="00B92794">
        <w:rPr>
          <w:rFonts w:cs="Times New Roman"/>
          <w:sz w:val="22"/>
          <w:szCs w:val="22"/>
          <w:lang w:val="en-US"/>
        </w:rPr>
        <w:t>poultry .</w:t>
      </w:r>
      <w:proofErr w:type="gramEnd"/>
    </w:p>
    <w:p w:rsidR="0027048A" w:rsidRPr="00B92794" w:rsidRDefault="0027048A" w:rsidP="0027048A">
      <w:pPr>
        <w:pStyle w:val="Standard"/>
        <w:tabs>
          <w:tab w:val="left" w:pos="1290"/>
        </w:tabs>
        <w:jc w:val="both"/>
        <w:rPr>
          <w:rFonts w:cs="Times New Roman"/>
          <w:sz w:val="22"/>
          <w:szCs w:val="22"/>
          <w:lang w:val="en-US"/>
        </w:rPr>
      </w:pPr>
    </w:p>
    <w:p w:rsidR="0027048A" w:rsidRPr="00B92794" w:rsidRDefault="0027048A" w:rsidP="0027048A">
      <w:pPr>
        <w:pStyle w:val="Standard"/>
        <w:tabs>
          <w:tab w:val="left" w:pos="1290"/>
        </w:tabs>
        <w:jc w:val="both"/>
        <w:rPr>
          <w:rFonts w:cs="Times New Roman"/>
          <w:sz w:val="22"/>
          <w:szCs w:val="22"/>
          <w:lang w:val="en-US"/>
        </w:rPr>
      </w:pPr>
      <w:r w:rsidRPr="00B92794">
        <w:rPr>
          <w:rFonts w:cs="Times New Roman"/>
          <w:sz w:val="22"/>
          <w:szCs w:val="22"/>
          <w:lang w:val="en-US"/>
        </w:rPr>
        <w:t>EL GRINE</w:t>
      </w:r>
    </w:p>
    <w:p w:rsidR="0027048A" w:rsidRPr="00B92794" w:rsidRDefault="0027048A" w:rsidP="00DB05B6">
      <w:pPr>
        <w:pStyle w:val="Standard"/>
        <w:numPr>
          <w:ilvl w:val="0"/>
          <w:numId w:val="28"/>
        </w:numPr>
        <w:tabs>
          <w:tab w:val="left" w:pos="1290"/>
        </w:tabs>
        <w:jc w:val="both"/>
        <w:rPr>
          <w:rFonts w:cs="Times New Roman"/>
          <w:sz w:val="22"/>
          <w:szCs w:val="22"/>
          <w:lang w:val="en-US"/>
        </w:rPr>
      </w:pPr>
      <w:r w:rsidRPr="00B92794">
        <w:rPr>
          <w:rFonts w:cs="Times New Roman"/>
          <w:sz w:val="22"/>
          <w:szCs w:val="22"/>
          <w:lang w:val="en-US"/>
        </w:rPr>
        <w:t>Creation of a pilot implant for the reproduction of clams (</w:t>
      </w:r>
      <w:proofErr w:type="spellStart"/>
      <w:r w:rsidRPr="00F4675A">
        <w:rPr>
          <w:rFonts w:cs="Times New Roman"/>
          <w:i/>
          <w:sz w:val="22"/>
          <w:szCs w:val="22"/>
          <w:lang w:val="en-US"/>
        </w:rPr>
        <w:t>Ruditapes</w:t>
      </w:r>
      <w:proofErr w:type="spellEnd"/>
      <w:r w:rsidRPr="00F4675A">
        <w:rPr>
          <w:rFonts w:cs="Times New Roman"/>
          <w:i/>
          <w:sz w:val="22"/>
          <w:szCs w:val="22"/>
          <w:lang w:val="en-US"/>
        </w:rPr>
        <w:t xml:space="preserve"> </w:t>
      </w:r>
      <w:proofErr w:type="spellStart"/>
      <w:r w:rsidRPr="00F4675A">
        <w:rPr>
          <w:rFonts w:cs="Times New Roman"/>
          <w:i/>
          <w:sz w:val="22"/>
          <w:szCs w:val="22"/>
          <w:lang w:val="en-US"/>
        </w:rPr>
        <w:t>semidecussatus</w:t>
      </w:r>
      <w:proofErr w:type="spellEnd"/>
      <w:r w:rsidRPr="00B92794">
        <w:rPr>
          <w:rFonts w:cs="Times New Roman"/>
          <w:sz w:val="22"/>
          <w:szCs w:val="22"/>
          <w:lang w:val="en-US"/>
        </w:rPr>
        <w:t>) to sustain the resource even through a plan of management of the harvesting areas.</w:t>
      </w:r>
    </w:p>
    <w:p w:rsidR="0027048A" w:rsidRPr="00B92794" w:rsidRDefault="0027048A" w:rsidP="0027048A">
      <w:pPr>
        <w:pStyle w:val="Standard"/>
        <w:tabs>
          <w:tab w:val="left" w:pos="1290"/>
        </w:tabs>
        <w:jc w:val="both"/>
        <w:rPr>
          <w:rFonts w:cs="Times New Roman"/>
          <w:sz w:val="22"/>
          <w:szCs w:val="22"/>
          <w:lang w:val="en-US"/>
        </w:rPr>
      </w:pPr>
    </w:p>
    <w:p w:rsidR="0027048A" w:rsidRPr="003E30AA" w:rsidRDefault="0027048A" w:rsidP="0027048A">
      <w:pPr>
        <w:pStyle w:val="Standard"/>
        <w:tabs>
          <w:tab w:val="left" w:pos="1290"/>
        </w:tabs>
        <w:jc w:val="both"/>
        <w:rPr>
          <w:rFonts w:cs="Times New Roman"/>
          <w:sz w:val="22"/>
          <w:szCs w:val="22"/>
          <w:lang w:val="en-US"/>
        </w:rPr>
      </w:pPr>
    </w:p>
    <w:p w:rsidR="0027048A" w:rsidRPr="00DC6918" w:rsidRDefault="001833DA" w:rsidP="0027048A">
      <w:pPr>
        <w:pStyle w:val="Titolo2"/>
        <w:rPr>
          <w:lang w:val="en-GB"/>
        </w:rPr>
      </w:pPr>
      <w:bookmarkStart w:id="51" w:name="_Toc524436800"/>
      <w:bookmarkStart w:id="52" w:name="_Toc524557667"/>
      <w:r>
        <w:rPr>
          <w:lang w:val="en-GB"/>
        </w:rPr>
        <w:t>7</w:t>
      </w:r>
      <w:r w:rsidR="0027048A" w:rsidRPr="00DC6918">
        <w:rPr>
          <w:lang w:val="en-GB"/>
        </w:rPr>
        <w:t>.2 Training needs/plan</w:t>
      </w:r>
      <w:bookmarkEnd w:id="51"/>
      <w:bookmarkEnd w:id="52"/>
      <w:r w:rsidR="0027048A" w:rsidRPr="00DC6918">
        <w:rPr>
          <w:lang w:val="en-GB"/>
        </w:rPr>
        <w:t xml:space="preserve"> </w:t>
      </w:r>
    </w:p>
    <w:p w:rsidR="0027048A" w:rsidRPr="00DC6918" w:rsidRDefault="0027048A" w:rsidP="0027048A">
      <w:pPr>
        <w:keepNext/>
        <w:widowControl w:val="0"/>
        <w:rPr>
          <w:lang w:val="en-GB"/>
        </w:rPr>
      </w:pPr>
    </w:p>
    <w:p w:rsidR="0027048A" w:rsidRDefault="0027048A" w:rsidP="0027048A">
      <w:pPr>
        <w:autoSpaceDE w:val="0"/>
        <w:autoSpaceDN w:val="0"/>
        <w:adjustRightInd w:val="0"/>
        <w:rPr>
          <w:lang w:val="en-GB"/>
        </w:rPr>
      </w:pPr>
      <w:r>
        <w:rPr>
          <w:lang w:val="en-GB"/>
        </w:rPr>
        <w:t>The r</w:t>
      </w:r>
      <w:r w:rsidRPr="006A6982">
        <w:rPr>
          <w:lang w:val="en-GB"/>
        </w:rPr>
        <w:t xml:space="preserve">eview </w:t>
      </w:r>
      <w:r>
        <w:rPr>
          <w:lang w:val="en-GB"/>
        </w:rPr>
        <w:t xml:space="preserve">of </w:t>
      </w:r>
      <w:r w:rsidRPr="006A6982">
        <w:rPr>
          <w:lang w:val="en-GB"/>
        </w:rPr>
        <w:t xml:space="preserve">relevant documents and reports, </w:t>
      </w:r>
      <w:r>
        <w:rPr>
          <w:lang w:val="en-GB"/>
        </w:rPr>
        <w:t>the technical surveys and the i</w:t>
      </w:r>
      <w:r w:rsidRPr="006A6982">
        <w:rPr>
          <w:lang w:val="en-GB"/>
        </w:rPr>
        <w:t>nstitutional meeting</w:t>
      </w:r>
      <w:r>
        <w:rPr>
          <w:lang w:val="en-GB"/>
        </w:rPr>
        <w:t xml:space="preserve">s and consultation </w:t>
      </w:r>
      <w:r w:rsidRPr="006A6982">
        <w:rPr>
          <w:lang w:val="en-GB"/>
        </w:rPr>
        <w:t xml:space="preserve">with sector stakeholders and project partners </w:t>
      </w:r>
      <w:r>
        <w:rPr>
          <w:lang w:val="en-GB"/>
        </w:rPr>
        <w:t xml:space="preserve">have validated the scope of Project, </w:t>
      </w:r>
      <w:proofErr w:type="spellStart"/>
      <w:r>
        <w:rPr>
          <w:lang w:val="en-GB"/>
        </w:rPr>
        <w:t>remrking</w:t>
      </w:r>
      <w:proofErr w:type="spellEnd"/>
      <w:r>
        <w:rPr>
          <w:lang w:val="en-GB"/>
        </w:rPr>
        <w:t xml:space="preserve"> the need </w:t>
      </w:r>
      <w:proofErr w:type="gramStart"/>
      <w:r>
        <w:rPr>
          <w:lang w:val="en-GB"/>
        </w:rPr>
        <w:t>to  prepare</w:t>
      </w:r>
      <w:proofErr w:type="gramEnd"/>
      <w:r>
        <w:rPr>
          <w:lang w:val="en-GB"/>
        </w:rPr>
        <w:t xml:space="preserve"> a plan for t</w:t>
      </w:r>
      <w:r w:rsidRPr="006A6982">
        <w:rPr>
          <w:lang w:val="en-GB"/>
        </w:rPr>
        <w:t>raining on improved sanitary controls and quality of fish, and value added fisheries products</w:t>
      </w:r>
      <w:r w:rsidRPr="004F47F1">
        <w:rPr>
          <w:lang w:val="en-GB"/>
        </w:rPr>
        <w:t xml:space="preserve"> </w:t>
      </w:r>
      <w:r w:rsidRPr="006A6982">
        <w:rPr>
          <w:lang w:val="en-GB"/>
        </w:rPr>
        <w:t>resource management linked to the small scale fisheries and aquaculture development (production, processing, and marketing).</w:t>
      </w:r>
    </w:p>
    <w:p w:rsidR="0027048A" w:rsidRDefault="0027048A" w:rsidP="0027048A">
      <w:pPr>
        <w:pStyle w:val="Paragrafoelenco"/>
        <w:autoSpaceDE w:val="0"/>
        <w:autoSpaceDN w:val="0"/>
        <w:adjustRightInd w:val="0"/>
        <w:jc w:val="both"/>
        <w:rPr>
          <w:rFonts w:ascii="Times New Roman" w:eastAsiaTheme="minorHAnsi" w:hAnsi="Times New Roman" w:cstheme="minorBidi"/>
          <w:noProof w:val="0"/>
          <w:sz w:val="22"/>
          <w:szCs w:val="22"/>
          <w:lang w:eastAsia="en-US"/>
        </w:rPr>
      </w:pPr>
    </w:p>
    <w:p w:rsidR="004A1143" w:rsidRDefault="004A1143" w:rsidP="0027048A">
      <w:pPr>
        <w:pStyle w:val="Paragrafoelenco"/>
        <w:autoSpaceDE w:val="0"/>
        <w:autoSpaceDN w:val="0"/>
        <w:adjustRightInd w:val="0"/>
        <w:jc w:val="both"/>
        <w:rPr>
          <w:rFonts w:ascii="Times New Roman" w:eastAsiaTheme="minorHAnsi" w:hAnsi="Times New Roman" w:cstheme="minorBidi"/>
          <w:noProof w:val="0"/>
          <w:sz w:val="22"/>
          <w:szCs w:val="22"/>
          <w:lang w:eastAsia="en-US"/>
        </w:rPr>
      </w:pPr>
    </w:p>
    <w:p w:rsidR="004A1143" w:rsidRPr="004A1143" w:rsidRDefault="004A1143" w:rsidP="0027048A">
      <w:pPr>
        <w:pStyle w:val="Paragrafoelenco"/>
        <w:autoSpaceDE w:val="0"/>
        <w:autoSpaceDN w:val="0"/>
        <w:adjustRightInd w:val="0"/>
        <w:jc w:val="both"/>
        <w:rPr>
          <w:rFonts w:ascii="Times New Roman" w:eastAsiaTheme="minorHAnsi" w:hAnsi="Times New Roman" w:cs="Times New Roman"/>
          <w:noProof w:val="0"/>
          <w:sz w:val="22"/>
          <w:szCs w:val="22"/>
          <w:lang w:eastAsia="en-US"/>
        </w:rPr>
      </w:pPr>
    </w:p>
    <w:p w:rsidR="004A1143" w:rsidRPr="004A1143" w:rsidRDefault="004A1143" w:rsidP="004A1143">
      <w:pPr>
        <w:pStyle w:val="Standard"/>
        <w:tabs>
          <w:tab w:val="left" w:pos="1290"/>
        </w:tabs>
        <w:jc w:val="both"/>
        <w:rPr>
          <w:rFonts w:cs="Times New Roman"/>
          <w:sz w:val="22"/>
          <w:szCs w:val="22"/>
          <w:lang w:val="en-US"/>
        </w:rPr>
      </w:pPr>
      <w:r w:rsidRPr="004A1143">
        <w:rPr>
          <w:rFonts w:cs="Times New Roman"/>
          <w:sz w:val="22"/>
          <w:szCs w:val="22"/>
          <w:lang w:val="en-US"/>
        </w:rPr>
        <w:t>ZARZIS</w:t>
      </w:r>
    </w:p>
    <w:p w:rsidR="004A1143" w:rsidRPr="004A1143" w:rsidRDefault="004A1143" w:rsidP="004A1143">
      <w:pPr>
        <w:pStyle w:val="Standard"/>
        <w:numPr>
          <w:ilvl w:val="0"/>
          <w:numId w:val="24"/>
        </w:numPr>
        <w:tabs>
          <w:tab w:val="left" w:pos="1290"/>
        </w:tabs>
        <w:jc w:val="both"/>
        <w:rPr>
          <w:rFonts w:cs="Times New Roman"/>
          <w:sz w:val="22"/>
          <w:szCs w:val="22"/>
          <w:lang w:val="en-US"/>
        </w:rPr>
      </w:pPr>
      <w:r w:rsidRPr="004A1143">
        <w:rPr>
          <w:rFonts w:cs="Times New Roman"/>
          <w:sz w:val="22"/>
          <w:szCs w:val="22"/>
          <w:lang w:val="en-US"/>
        </w:rPr>
        <w:t>Support of the APIP training projects for the management of the port and fishing;</w:t>
      </w:r>
    </w:p>
    <w:p w:rsidR="004A1143" w:rsidRPr="004A1143" w:rsidRDefault="004A1143" w:rsidP="0027048A">
      <w:pPr>
        <w:pStyle w:val="Paragrafoelenco"/>
        <w:autoSpaceDE w:val="0"/>
        <w:autoSpaceDN w:val="0"/>
        <w:adjustRightInd w:val="0"/>
        <w:jc w:val="both"/>
        <w:rPr>
          <w:rFonts w:ascii="Times New Roman" w:eastAsiaTheme="minorHAnsi" w:hAnsi="Times New Roman" w:cs="Times New Roman"/>
          <w:noProof w:val="0"/>
          <w:sz w:val="22"/>
          <w:szCs w:val="22"/>
          <w:lang w:val="en-US" w:eastAsia="en-US"/>
        </w:rPr>
      </w:pPr>
    </w:p>
    <w:p w:rsidR="004A1143" w:rsidRPr="004A1143" w:rsidRDefault="004A1143" w:rsidP="004A1143">
      <w:pPr>
        <w:pStyle w:val="Standard"/>
        <w:tabs>
          <w:tab w:val="left" w:pos="1290"/>
        </w:tabs>
        <w:jc w:val="both"/>
        <w:rPr>
          <w:rFonts w:cs="Times New Roman"/>
          <w:sz w:val="22"/>
          <w:szCs w:val="22"/>
          <w:lang w:val="en-US"/>
        </w:rPr>
      </w:pPr>
      <w:proofErr w:type="gramStart"/>
      <w:r w:rsidRPr="004A1143">
        <w:rPr>
          <w:rFonts w:cs="Times New Roman"/>
          <w:sz w:val="22"/>
          <w:szCs w:val="22"/>
          <w:lang w:val="en-US"/>
        </w:rPr>
        <w:t>JDAERIA.</w:t>
      </w:r>
      <w:proofErr w:type="gramEnd"/>
    </w:p>
    <w:p w:rsidR="004A1143" w:rsidRPr="004A1143" w:rsidRDefault="004A1143" w:rsidP="004A1143">
      <w:pPr>
        <w:pStyle w:val="Paragrafoelenco"/>
        <w:autoSpaceDE w:val="0"/>
        <w:autoSpaceDN w:val="0"/>
        <w:adjustRightInd w:val="0"/>
        <w:jc w:val="both"/>
        <w:rPr>
          <w:rFonts w:ascii="Times New Roman" w:eastAsiaTheme="minorHAnsi" w:hAnsi="Times New Roman" w:cs="Times New Roman"/>
          <w:noProof w:val="0"/>
          <w:sz w:val="22"/>
          <w:szCs w:val="22"/>
          <w:lang w:eastAsia="en-US"/>
        </w:rPr>
      </w:pPr>
      <w:r w:rsidRPr="004A1143">
        <w:rPr>
          <w:rFonts w:ascii="Times New Roman" w:hAnsi="Times New Roman" w:cs="Times New Roman"/>
          <w:sz w:val="22"/>
          <w:szCs w:val="22"/>
          <w:lang w:val="en-US"/>
        </w:rPr>
        <w:t>Technical assistance and training to valorize the fishing products involving the fishermen, intermediaries and women in the future processing center of the GDAP Sbirsa, for the direct delivery of the fisheries products to the distribution chains and markets in Tunisia.</w:t>
      </w:r>
    </w:p>
    <w:p w:rsidR="004A1143" w:rsidRPr="004A1143" w:rsidRDefault="004A1143" w:rsidP="0027048A">
      <w:pPr>
        <w:pStyle w:val="Paragrafoelenco"/>
        <w:autoSpaceDE w:val="0"/>
        <w:autoSpaceDN w:val="0"/>
        <w:adjustRightInd w:val="0"/>
        <w:jc w:val="both"/>
        <w:rPr>
          <w:rFonts w:ascii="Times New Roman" w:eastAsiaTheme="minorHAnsi" w:hAnsi="Times New Roman" w:cs="Times New Roman"/>
          <w:noProof w:val="0"/>
          <w:sz w:val="22"/>
          <w:szCs w:val="22"/>
          <w:lang w:eastAsia="en-US"/>
        </w:rPr>
      </w:pPr>
    </w:p>
    <w:p w:rsidR="0027048A" w:rsidRPr="00B92794" w:rsidRDefault="0027048A" w:rsidP="0027048A">
      <w:pPr>
        <w:pStyle w:val="Standard"/>
        <w:tabs>
          <w:tab w:val="left" w:pos="1290"/>
        </w:tabs>
        <w:jc w:val="both"/>
        <w:rPr>
          <w:rFonts w:cs="Times New Roman"/>
          <w:sz w:val="22"/>
          <w:szCs w:val="22"/>
          <w:lang w:val="en-US"/>
        </w:rPr>
      </w:pPr>
      <w:r w:rsidRPr="00B92794">
        <w:rPr>
          <w:rFonts w:cs="Times New Roman"/>
          <w:sz w:val="22"/>
          <w:szCs w:val="22"/>
          <w:lang w:val="en-US"/>
        </w:rPr>
        <w:t xml:space="preserve">HESSI JERBI </w:t>
      </w:r>
    </w:p>
    <w:p w:rsidR="0027048A" w:rsidRPr="00B92794" w:rsidRDefault="0058558F" w:rsidP="00DB05B6">
      <w:pPr>
        <w:pStyle w:val="Standard"/>
        <w:numPr>
          <w:ilvl w:val="0"/>
          <w:numId w:val="26"/>
        </w:numPr>
        <w:tabs>
          <w:tab w:val="left" w:pos="1290"/>
        </w:tabs>
        <w:jc w:val="both"/>
        <w:rPr>
          <w:rFonts w:cs="Times New Roman"/>
          <w:sz w:val="22"/>
          <w:szCs w:val="22"/>
          <w:lang w:val="en-US"/>
        </w:rPr>
      </w:pPr>
      <w:r>
        <w:rPr>
          <w:rFonts w:cs="Times New Roman"/>
          <w:sz w:val="22"/>
          <w:szCs w:val="22"/>
          <w:lang w:val="en-US"/>
        </w:rPr>
        <w:t xml:space="preserve">Training on product quality and direct </w:t>
      </w:r>
      <w:proofErr w:type="gramStart"/>
      <w:r>
        <w:rPr>
          <w:rFonts w:cs="Times New Roman"/>
          <w:sz w:val="22"/>
          <w:szCs w:val="22"/>
          <w:lang w:val="en-US"/>
        </w:rPr>
        <w:t xml:space="preserve">selling </w:t>
      </w:r>
      <w:r w:rsidR="0027048A" w:rsidRPr="00B92794">
        <w:rPr>
          <w:rFonts w:cs="Times New Roman"/>
          <w:sz w:val="22"/>
          <w:szCs w:val="22"/>
          <w:lang w:val="en-US"/>
        </w:rPr>
        <w:t>.</w:t>
      </w:r>
      <w:proofErr w:type="gramEnd"/>
    </w:p>
    <w:p w:rsidR="0027048A" w:rsidRPr="00B92794" w:rsidRDefault="0027048A" w:rsidP="0027048A">
      <w:pPr>
        <w:pStyle w:val="Standard"/>
        <w:tabs>
          <w:tab w:val="left" w:pos="1290"/>
        </w:tabs>
        <w:jc w:val="both"/>
        <w:rPr>
          <w:rFonts w:cs="Times New Roman"/>
          <w:sz w:val="22"/>
          <w:szCs w:val="22"/>
          <w:lang w:val="en-US"/>
        </w:rPr>
      </w:pPr>
    </w:p>
    <w:p w:rsidR="0027048A" w:rsidRPr="00B92794" w:rsidRDefault="0027048A" w:rsidP="0027048A">
      <w:pPr>
        <w:pStyle w:val="Standard"/>
        <w:tabs>
          <w:tab w:val="left" w:pos="1290"/>
        </w:tabs>
        <w:jc w:val="both"/>
        <w:rPr>
          <w:rFonts w:cs="Times New Roman"/>
          <w:sz w:val="22"/>
          <w:szCs w:val="22"/>
          <w:lang w:val="en-US"/>
        </w:rPr>
      </w:pPr>
      <w:r w:rsidRPr="00B92794">
        <w:rPr>
          <w:rFonts w:cs="Times New Roman"/>
          <w:sz w:val="22"/>
          <w:szCs w:val="22"/>
          <w:lang w:val="en-US"/>
        </w:rPr>
        <w:t>AJIM</w:t>
      </w:r>
    </w:p>
    <w:p w:rsidR="0027048A" w:rsidRPr="00B92794" w:rsidRDefault="0027048A" w:rsidP="00DB05B6">
      <w:pPr>
        <w:pStyle w:val="Standard"/>
        <w:numPr>
          <w:ilvl w:val="0"/>
          <w:numId w:val="27"/>
        </w:numPr>
        <w:tabs>
          <w:tab w:val="left" w:pos="1290"/>
        </w:tabs>
        <w:jc w:val="both"/>
        <w:rPr>
          <w:rFonts w:cs="Times New Roman"/>
          <w:sz w:val="22"/>
          <w:szCs w:val="22"/>
          <w:lang w:val="en-US"/>
        </w:rPr>
      </w:pPr>
      <w:r w:rsidRPr="00B92794">
        <w:rPr>
          <w:rFonts w:cs="Times New Roman"/>
          <w:sz w:val="22"/>
          <w:szCs w:val="22"/>
          <w:lang w:val="en-US"/>
        </w:rPr>
        <w:t xml:space="preserve">Training and technical assistance from an national expert of legal contracts which can frame and regulate the fruition of the depuration center of El </w:t>
      </w:r>
      <w:proofErr w:type="spellStart"/>
      <w:r w:rsidRPr="00B92794">
        <w:rPr>
          <w:rFonts w:cs="Times New Roman"/>
          <w:sz w:val="22"/>
          <w:szCs w:val="22"/>
          <w:lang w:val="en-US"/>
        </w:rPr>
        <w:t>Grine</w:t>
      </w:r>
      <w:proofErr w:type="spellEnd"/>
      <w:r w:rsidRPr="00B92794">
        <w:rPr>
          <w:rFonts w:cs="Times New Roman"/>
          <w:sz w:val="22"/>
          <w:szCs w:val="22"/>
          <w:lang w:val="en-US"/>
        </w:rPr>
        <w:t xml:space="preserve"> of which the GDAP of </w:t>
      </w:r>
      <w:proofErr w:type="spellStart"/>
      <w:r w:rsidRPr="00B92794">
        <w:rPr>
          <w:rFonts w:cs="Times New Roman"/>
          <w:sz w:val="22"/>
          <w:szCs w:val="22"/>
          <w:lang w:val="en-US"/>
        </w:rPr>
        <w:t>Ajim</w:t>
      </w:r>
      <w:proofErr w:type="spellEnd"/>
      <w:r w:rsidRPr="00B92794">
        <w:rPr>
          <w:rFonts w:cs="Times New Roman"/>
          <w:sz w:val="22"/>
          <w:szCs w:val="22"/>
          <w:lang w:val="en-US"/>
        </w:rPr>
        <w:t xml:space="preserve"> is beneficiary following the agreement established by project NEMO, and which scope to found the best selling formula and economical management of the fishing activities and marketing of the clams given by the members of the two GDAP;</w:t>
      </w:r>
    </w:p>
    <w:p w:rsidR="0027048A" w:rsidRPr="00B92794" w:rsidRDefault="0027048A" w:rsidP="00DB05B6">
      <w:pPr>
        <w:pStyle w:val="Standard"/>
        <w:numPr>
          <w:ilvl w:val="0"/>
          <w:numId w:val="27"/>
        </w:numPr>
        <w:tabs>
          <w:tab w:val="left" w:pos="1290"/>
        </w:tabs>
        <w:jc w:val="both"/>
        <w:rPr>
          <w:rFonts w:cs="Times New Roman"/>
          <w:sz w:val="22"/>
          <w:szCs w:val="22"/>
          <w:lang w:val="en-US"/>
        </w:rPr>
      </w:pPr>
      <w:r w:rsidRPr="00E25FB5">
        <w:rPr>
          <w:rFonts w:cs="Times New Roman"/>
          <w:sz w:val="22"/>
          <w:szCs w:val="22"/>
          <w:lang w:val="en-US"/>
        </w:rPr>
        <w:t>Financial</w:t>
      </w:r>
      <w:r>
        <w:rPr>
          <w:rFonts w:cs="Times New Roman"/>
          <w:sz w:val="22"/>
          <w:szCs w:val="22"/>
          <w:lang w:val="en-US"/>
        </w:rPr>
        <w:t xml:space="preserve"> and Technical assistance on </w:t>
      </w:r>
      <w:r w:rsidRPr="00B92794">
        <w:rPr>
          <w:rFonts w:cs="Times New Roman"/>
          <w:sz w:val="22"/>
          <w:szCs w:val="22"/>
          <w:lang w:val="en-US"/>
        </w:rPr>
        <w:t>R&amp;D of a fishing trap specific developed for the blue crab and Pilot project for the mechanical cleaning of blue crab from the gillnets (using mechanical tools, plastic rollers and water pressure – like similar project ran in Adriatic Sea using power block)</w:t>
      </w:r>
    </w:p>
    <w:p w:rsidR="0027048A" w:rsidRPr="00B92794" w:rsidRDefault="0027048A" w:rsidP="00DB05B6">
      <w:pPr>
        <w:pStyle w:val="Standard"/>
        <w:numPr>
          <w:ilvl w:val="0"/>
          <w:numId w:val="27"/>
        </w:numPr>
        <w:tabs>
          <w:tab w:val="left" w:pos="1290"/>
        </w:tabs>
        <w:jc w:val="both"/>
        <w:rPr>
          <w:rFonts w:cs="Times New Roman"/>
          <w:sz w:val="22"/>
          <w:szCs w:val="22"/>
          <w:lang w:val="en-US"/>
        </w:rPr>
      </w:pPr>
      <w:r w:rsidRPr="00B92794">
        <w:rPr>
          <w:rFonts w:cs="Times New Roman"/>
          <w:sz w:val="22"/>
          <w:szCs w:val="22"/>
          <w:lang w:val="en-US"/>
        </w:rPr>
        <w:t xml:space="preserve">Request </w:t>
      </w:r>
      <w:proofErr w:type="gramStart"/>
      <w:r w:rsidRPr="00B92794">
        <w:rPr>
          <w:rFonts w:cs="Times New Roman"/>
          <w:sz w:val="22"/>
          <w:szCs w:val="22"/>
          <w:lang w:val="en-US"/>
        </w:rPr>
        <w:t>and  acquisition</w:t>
      </w:r>
      <w:proofErr w:type="gramEnd"/>
      <w:r w:rsidRPr="00B92794">
        <w:rPr>
          <w:rFonts w:cs="Times New Roman"/>
          <w:sz w:val="22"/>
          <w:szCs w:val="22"/>
          <w:lang w:val="en-US"/>
        </w:rPr>
        <w:t xml:space="preserve"> of the national regulation of  fishing tourism.</w:t>
      </w:r>
    </w:p>
    <w:p w:rsidR="0027048A" w:rsidRPr="00B92794" w:rsidRDefault="0027048A" w:rsidP="0027048A">
      <w:pPr>
        <w:pStyle w:val="Standard"/>
        <w:tabs>
          <w:tab w:val="left" w:pos="1290"/>
        </w:tabs>
        <w:jc w:val="both"/>
        <w:rPr>
          <w:rFonts w:cs="Times New Roman"/>
          <w:sz w:val="22"/>
          <w:szCs w:val="22"/>
          <w:lang w:val="en-US"/>
        </w:rPr>
      </w:pPr>
    </w:p>
    <w:p w:rsidR="0027048A" w:rsidRPr="00B92794" w:rsidRDefault="0027048A" w:rsidP="0027048A">
      <w:pPr>
        <w:pStyle w:val="Standard"/>
        <w:tabs>
          <w:tab w:val="left" w:pos="1290"/>
        </w:tabs>
        <w:jc w:val="both"/>
        <w:rPr>
          <w:rFonts w:cs="Times New Roman"/>
          <w:sz w:val="22"/>
          <w:szCs w:val="22"/>
          <w:lang w:val="en-US"/>
        </w:rPr>
      </w:pPr>
      <w:r w:rsidRPr="00B92794">
        <w:rPr>
          <w:rFonts w:cs="Times New Roman"/>
          <w:sz w:val="22"/>
          <w:szCs w:val="22"/>
          <w:lang w:val="en-US"/>
        </w:rPr>
        <w:t>EL GRINE</w:t>
      </w:r>
    </w:p>
    <w:p w:rsidR="0027048A" w:rsidRPr="00B92794" w:rsidRDefault="0027048A" w:rsidP="00DB05B6">
      <w:pPr>
        <w:pStyle w:val="Standard"/>
        <w:numPr>
          <w:ilvl w:val="0"/>
          <w:numId w:val="28"/>
        </w:numPr>
        <w:tabs>
          <w:tab w:val="left" w:pos="1290"/>
        </w:tabs>
        <w:jc w:val="both"/>
        <w:rPr>
          <w:rFonts w:cs="Times New Roman"/>
          <w:sz w:val="22"/>
          <w:szCs w:val="22"/>
          <w:lang w:val="en-US"/>
        </w:rPr>
      </w:pPr>
      <w:r w:rsidRPr="00B92794">
        <w:rPr>
          <w:rFonts w:cs="Times New Roman"/>
          <w:sz w:val="22"/>
          <w:szCs w:val="22"/>
          <w:lang w:val="en-US"/>
        </w:rPr>
        <w:t>Capacity building aimed towards the veterinary technicians to support the supply chain and the connection between the productive sector and the authority, in particular on the sanitary aspects of the clams value chain;</w:t>
      </w:r>
    </w:p>
    <w:p w:rsidR="0027048A" w:rsidRPr="00B92794" w:rsidRDefault="0027048A" w:rsidP="00DB05B6">
      <w:pPr>
        <w:pStyle w:val="Standard"/>
        <w:numPr>
          <w:ilvl w:val="0"/>
          <w:numId w:val="28"/>
        </w:numPr>
        <w:tabs>
          <w:tab w:val="left" w:pos="1290"/>
        </w:tabs>
        <w:jc w:val="both"/>
        <w:rPr>
          <w:rFonts w:cs="Times New Roman"/>
          <w:sz w:val="22"/>
          <w:szCs w:val="22"/>
          <w:lang w:val="en-US"/>
        </w:rPr>
      </w:pPr>
      <w:r w:rsidRPr="00B92794">
        <w:rPr>
          <w:rFonts w:cs="Times New Roman"/>
          <w:sz w:val="22"/>
          <w:szCs w:val="22"/>
          <w:lang w:val="en-US"/>
        </w:rPr>
        <w:t>Capacity building activities to stimulate the adoption of fishing licensing system for the clams fishing;</w:t>
      </w:r>
    </w:p>
    <w:p w:rsidR="0027048A" w:rsidRPr="00B92794" w:rsidRDefault="0027048A" w:rsidP="00DB05B6">
      <w:pPr>
        <w:pStyle w:val="Standard"/>
        <w:numPr>
          <w:ilvl w:val="0"/>
          <w:numId w:val="28"/>
        </w:numPr>
        <w:tabs>
          <w:tab w:val="left" w:pos="1290"/>
        </w:tabs>
        <w:jc w:val="both"/>
        <w:rPr>
          <w:rFonts w:cs="Times New Roman"/>
          <w:sz w:val="22"/>
          <w:szCs w:val="22"/>
          <w:lang w:val="en-US"/>
        </w:rPr>
      </w:pPr>
      <w:r w:rsidRPr="00B92794">
        <w:rPr>
          <w:rFonts w:cs="Times New Roman"/>
          <w:sz w:val="22"/>
          <w:szCs w:val="22"/>
          <w:lang w:val="en-US"/>
        </w:rPr>
        <w:t xml:space="preserve">Support actions to sustain the monitoring plan of the </w:t>
      </w:r>
      <w:proofErr w:type="spellStart"/>
      <w:r w:rsidRPr="00B92794">
        <w:rPr>
          <w:rFonts w:cs="Times New Roman"/>
          <w:sz w:val="22"/>
          <w:szCs w:val="22"/>
          <w:lang w:val="en-US"/>
        </w:rPr>
        <w:t>biotoxin</w:t>
      </w:r>
      <w:proofErr w:type="spellEnd"/>
      <w:r w:rsidRPr="00B92794">
        <w:rPr>
          <w:rFonts w:cs="Times New Roman"/>
          <w:sz w:val="22"/>
          <w:szCs w:val="22"/>
          <w:lang w:val="en-US"/>
        </w:rPr>
        <w:t xml:space="preserve"> of the next harvesting season;</w:t>
      </w:r>
    </w:p>
    <w:p w:rsidR="0027048A" w:rsidRPr="00B92794" w:rsidRDefault="0027048A" w:rsidP="0027048A">
      <w:pPr>
        <w:pStyle w:val="Standard"/>
        <w:tabs>
          <w:tab w:val="left" w:pos="1290"/>
        </w:tabs>
        <w:jc w:val="both"/>
        <w:rPr>
          <w:rFonts w:cs="Times New Roman"/>
          <w:sz w:val="22"/>
          <w:szCs w:val="22"/>
          <w:lang w:val="en-US"/>
        </w:rPr>
      </w:pPr>
    </w:p>
    <w:p w:rsidR="0027048A" w:rsidRPr="003E30AA" w:rsidRDefault="0027048A" w:rsidP="0027048A">
      <w:pPr>
        <w:pStyle w:val="Standard"/>
        <w:tabs>
          <w:tab w:val="left" w:pos="1290"/>
        </w:tabs>
        <w:jc w:val="both"/>
        <w:rPr>
          <w:rFonts w:cs="Times New Roman"/>
          <w:sz w:val="22"/>
          <w:szCs w:val="22"/>
          <w:lang w:val="en-US"/>
        </w:rPr>
      </w:pPr>
    </w:p>
    <w:p w:rsidR="0027048A" w:rsidRPr="0027048A" w:rsidRDefault="0027048A" w:rsidP="0027048A">
      <w:pPr>
        <w:autoSpaceDE w:val="0"/>
        <w:autoSpaceDN w:val="0"/>
        <w:adjustRightInd w:val="0"/>
        <w:rPr>
          <w:lang w:val="en-US"/>
        </w:rPr>
      </w:pPr>
    </w:p>
    <w:p w:rsidR="0027048A" w:rsidRPr="007A3C2D" w:rsidRDefault="0027048A" w:rsidP="0027048A">
      <w:pPr>
        <w:autoSpaceDE w:val="0"/>
        <w:autoSpaceDN w:val="0"/>
        <w:adjustRightInd w:val="0"/>
        <w:rPr>
          <w:lang w:val="en-GB"/>
        </w:rPr>
      </w:pPr>
    </w:p>
    <w:p w:rsidR="0027048A" w:rsidRDefault="0027048A" w:rsidP="0027048A">
      <w:pPr>
        <w:autoSpaceDE w:val="0"/>
        <w:autoSpaceDN w:val="0"/>
        <w:adjustRightInd w:val="0"/>
        <w:rPr>
          <w:rFonts w:cs="Times New Roman"/>
          <w:b/>
          <w:lang w:val="en-US"/>
        </w:rPr>
      </w:pPr>
      <w:r w:rsidRPr="0056079C">
        <w:rPr>
          <w:rFonts w:cs="Times New Roman"/>
          <w:b/>
          <w:lang w:val="en-US"/>
        </w:rPr>
        <w:t>Food safety Training Plan</w:t>
      </w:r>
      <w:r>
        <w:rPr>
          <w:rFonts w:cs="Times New Roman"/>
          <w:b/>
          <w:lang w:val="en-US"/>
        </w:rPr>
        <w:t xml:space="preserve"> Tentative </w:t>
      </w:r>
    </w:p>
    <w:p w:rsidR="0027048A" w:rsidRPr="0056079C" w:rsidRDefault="0027048A" w:rsidP="0027048A">
      <w:pPr>
        <w:autoSpaceDE w:val="0"/>
        <w:autoSpaceDN w:val="0"/>
        <w:adjustRightInd w:val="0"/>
        <w:rPr>
          <w:rFonts w:cs="Times New Roman"/>
          <w:b/>
          <w:lang w:val="en-US"/>
        </w:rPr>
      </w:pPr>
    </w:p>
    <w:p w:rsidR="0027048A" w:rsidRDefault="0027048A" w:rsidP="0027048A">
      <w:pPr>
        <w:autoSpaceDE w:val="0"/>
        <w:autoSpaceDN w:val="0"/>
        <w:adjustRightInd w:val="0"/>
        <w:rPr>
          <w:rFonts w:cs="Times New Roman"/>
          <w:lang w:val="en-US"/>
        </w:rPr>
      </w:pPr>
      <w:r w:rsidRPr="0056079C">
        <w:rPr>
          <w:rFonts w:cs="Times New Roman"/>
          <w:lang w:val="en-US"/>
        </w:rPr>
        <w:t xml:space="preserve">Food safety is a scientific discipline describing handling, </w:t>
      </w:r>
      <w:hyperlink r:id="rId61" w:tooltip="Food processing" w:history="1">
        <w:r w:rsidRPr="0056079C">
          <w:rPr>
            <w:rFonts w:cs="Times New Roman"/>
            <w:lang w:val="en-US"/>
          </w:rPr>
          <w:t>preparation</w:t>
        </w:r>
      </w:hyperlink>
      <w:r w:rsidRPr="0056079C">
        <w:rPr>
          <w:rFonts w:cs="Times New Roman"/>
          <w:lang w:val="en-US"/>
        </w:rPr>
        <w:t xml:space="preserve">, and </w:t>
      </w:r>
      <w:hyperlink r:id="rId62" w:tooltip="Food storage" w:history="1">
        <w:r w:rsidRPr="0056079C">
          <w:rPr>
            <w:rFonts w:cs="Times New Roman"/>
            <w:lang w:val="en-US"/>
          </w:rPr>
          <w:t>storage of food</w:t>
        </w:r>
      </w:hyperlink>
      <w:r w:rsidRPr="0056079C">
        <w:rPr>
          <w:rFonts w:cs="Times New Roman"/>
          <w:lang w:val="en-US"/>
        </w:rPr>
        <w:t xml:space="preserve"> in ways that prevent </w:t>
      </w:r>
      <w:hyperlink r:id="rId63" w:tooltip="Foodborne illness" w:history="1">
        <w:r w:rsidRPr="0056079C">
          <w:rPr>
            <w:rFonts w:cs="Times New Roman"/>
            <w:lang w:val="en-US"/>
          </w:rPr>
          <w:t>food-borne illness</w:t>
        </w:r>
      </w:hyperlink>
      <w:r w:rsidRPr="0056079C">
        <w:rPr>
          <w:rFonts w:cs="Times New Roman"/>
          <w:lang w:val="en-US"/>
        </w:rPr>
        <w:t>. The occurrence of two or more cases of a similar illnesses resulting from the ingestion of a common food is known as a food-borne disease outbreak.</w:t>
      </w:r>
    </w:p>
    <w:p w:rsidR="0027048A" w:rsidRDefault="0027048A" w:rsidP="0027048A">
      <w:pPr>
        <w:autoSpaceDE w:val="0"/>
        <w:autoSpaceDN w:val="0"/>
        <w:adjustRightInd w:val="0"/>
        <w:rPr>
          <w:rFonts w:cs="Times New Roman"/>
          <w:lang w:val="en-US"/>
        </w:rPr>
      </w:pPr>
    </w:p>
    <w:p w:rsidR="0027048A" w:rsidRDefault="0027048A" w:rsidP="0027048A">
      <w:pPr>
        <w:autoSpaceDE w:val="0"/>
        <w:autoSpaceDN w:val="0"/>
        <w:adjustRightInd w:val="0"/>
        <w:rPr>
          <w:rFonts w:cs="Times New Roman"/>
          <w:lang w:val="en-US"/>
        </w:rPr>
      </w:pPr>
      <w:r w:rsidRPr="0056079C">
        <w:rPr>
          <w:rFonts w:cs="Times New Roman"/>
          <w:lang w:val="en-US"/>
        </w:rPr>
        <w:t xml:space="preserve"> This includes a number of routines that should be followed to avoid potential </w:t>
      </w:r>
      <w:hyperlink r:id="rId64" w:tooltip="Health" w:history="1">
        <w:r w:rsidRPr="0056079C">
          <w:rPr>
            <w:rFonts w:cs="Times New Roman"/>
            <w:lang w:val="en-US"/>
          </w:rPr>
          <w:t>health hazards</w:t>
        </w:r>
      </w:hyperlink>
      <w:r w:rsidRPr="0056079C">
        <w:rPr>
          <w:rFonts w:cs="Times New Roman"/>
          <w:lang w:val="en-US"/>
        </w:rPr>
        <w:t xml:space="preserve">. In this way food safety often overlaps with </w:t>
      </w:r>
      <w:hyperlink r:id="rId65" w:tooltip="Food defense" w:history="1">
        <w:r w:rsidRPr="0056079C">
          <w:rPr>
            <w:rFonts w:cs="Times New Roman"/>
            <w:lang w:val="en-US"/>
          </w:rPr>
          <w:t>food defense</w:t>
        </w:r>
      </w:hyperlink>
      <w:r w:rsidRPr="0056079C">
        <w:rPr>
          <w:rFonts w:cs="Times New Roman"/>
          <w:lang w:val="en-US"/>
        </w:rPr>
        <w:t xml:space="preserve"> to prevent harm to consumers. The tracks within this line of thought are safety between industry and the market and then between the market and the consumer. In considering industry to market practices, food safety considerations include the origins of food including the practices relating to </w:t>
      </w:r>
      <w:hyperlink r:id="rId66" w:tooltip="Food labelling regulations" w:history="1">
        <w:r w:rsidRPr="0056079C">
          <w:rPr>
            <w:rFonts w:cs="Times New Roman"/>
            <w:lang w:val="en-US"/>
          </w:rPr>
          <w:t>food labeling</w:t>
        </w:r>
      </w:hyperlink>
      <w:r w:rsidRPr="0056079C">
        <w:rPr>
          <w:rFonts w:cs="Times New Roman"/>
          <w:lang w:val="en-US"/>
        </w:rPr>
        <w:t xml:space="preserve">, food </w:t>
      </w:r>
      <w:hyperlink r:id="rId67" w:tooltip="Hygiene" w:history="1">
        <w:r w:rsidRPr="0056079C">
          <w:rPr>
            <w:rFonts w:cs="Times New Roman"/>
            <w:lang w:val="en-US"/>
          </w:rPr>
          <w:t>hygiene</w:t>
        </w:r>
      </w:hyperlink>
      <w:r w:rsidRPr="0056079C">
        <w:rPr>
          <w:rFonts w:cs="Times New Roman"/>
          <w:lang w:val="en-US"/>
        </w:rPr>
        <w:t xml:space="preserve">, </w:t>
      </w:r>
      <w:hyperlink r:id="rId68" w:tooltip="Food additives" w:history="1">
        <w:r w:rsidRPr="0056079C">
          <w:rPr>
            <w:rFonts w:cs="Times New Roman"/>
            <w:lang w:val="en-US"/>
          </w:rPr>
          <w:t>food additives</w:t>
        </w:r>
      </w:hyperlink>
      <w:r w:rsidRPr="0056079C">
        <w:rPr>
          <w:rFonts w:cs="Times New Roman"/>
          <w:lang w:val="en-US"/>
        </w:rPr>
        <w:t xml:space="preserve"> and </w:t>
      </w:r>
      <w:hyperlink r:id="rId69" w:tooltip="Pesticide residue" w:history="1">
        <w:r w:rsidRPr="0056079C">
          <w:rPr>
            <w:rFonts w:cs="Times New Roman"/>
            <w:lang w:val="en-US"/>
          </w:rPr>
          <w:t>pesticide residues</w:t>
        </w:r>
      </w:hyperlink>
      <w:r w:rsidRPr="0056079C">
        <w:rPr>
          <w:rFonts w:cs="Times New Roman"/>
          <w:lang w:val="en-US"/>
        </w:rPr>
        <w:t xml:space="preserve">, as well as policies on </w:t>
      </w:r>
      <w:hyperlink r:id="rId70" w:tooltip="Biotechnology" w:history="1">
        <w:r w:rsidRPr="0056079C">
          <w:rPr>
            <w:rFonts w:cs="Times New Roman"/>
            <w:lang w:val="en-US"/>
          </w:rPr>
          <w:t>biotechnology</w:t>
        </w:r>
      </w:hyperlink>
      <w:r w:rsidRPr="0056079C">
        <w:rPr>
          <w:rFonts w:cs="Times New Roman"/>
          <w:lang w:val="en-US"/>
        </w:rPr>
        <w:t xml:space="preserve"> and food and guidelines for the management of governmental </w:t>
      </w:r>
      <w:hyperlink r:id="rId71" w:tooltip="Import" w:history="1">
        <w:r w:rsidRPr="0056079C">
          <w:rPr>
            <w:rFonts w:cs="Times New Roman"/>
            <w:lang w:val="en-US"/>
          </w:rPr>
          <w:t>import</w:t>
        </w:r>
      </w:hyperlink>
      <w:r w:rsidRPr="0056079C">
        <w:rPr>
          <w:rFonts w:cs="Times New Roman"/>
          <w:lang w:val="en-US"/>
        </w:rPr>
        <w:t xml:space="preserve"> and </w:t>
      </w:r>
      <w:hyperlink r:id="rId72" w:tooltip="Export" w:history="1">
        <w:r w:rsidRPr="0056079C">
          <w:rPr>
            <w:rFonts w:cs="Times New Roman"/>
            <w:lang w:val="en-US"/>
          </w:rPr>
          <w:t>export</w:t>
        </w:r>
      </w:hyperlink>
      <w:r w:rsidRPr="0056079C">
        <w:rPr>
          <w:rFonts w:cs="Times New Roman"/>
          <w:lang w:val="en-US"/>
        </w:rPr>
        <w:t xml:space="preserve"> inspection and </w:t>
      </w:r>
      <w:hyperlink r:id="rId73" w:tooltip="Certification" w:history="1">
        <w:r w:rsidRPr="0056079C">
          <w:rPr>
            <w:rFonts w:cs="Times New Roman"/>
            <w:lang w:val="en-US"/>
          </w:rPr>
          <w:t>certification</w:t>
        </w:r>
      </w:hyperlink>
      <w:r w:rsidRPr="0056079C">
        <w:rPr>
          <w:rFonts w:cs="Times New Roman"/>
          <w:lang w:val="en-US"/>
        </w:rPr>
        <w:t xml:space="preserve"> systems for foods. </w:t>
      </w:r>
    </w:p>
    <w:p w:rsidR="0027048A" w:rsidRDefault="0027048A" w:rsidP="0027048A">
      <w:pPr>
        <w:autoSpaceDE w:val="0"/>
        <w:autoSpaceDN w:val="0"/>
        <w:adjustRightInd w:val="0"/>
        <w:rPr>
          <w:rFonts w:cs="Times New Roman"/>
          <w:lang w:val="en-US"/>
        </w:rPr>
      </w:pPr>
    </w:p>
    <w:p w:rsidR="0027048A" w:rsidRPr="0056079C" w:rsidRDefault="0027048A" w:rsidP="0027048A">
      <w:pPr>
        <w:autoSpaceDE w:val="0"/>
        <w:autoSpaceDN w:val="0"/>
        <w:adjustRightInd w:val="0"/>
        <w:rPr>
          <w:rFonts w:cs="Times New Roman"/>
          <w:lang w:val="en-US"/>
        </w:rPr>
      </w:pPr>
      <w:r w:rsidRPr="0056079C">
        <w:rPr>
          <w:rFonts w:cs="Times New Roman"/>
          <w:lang w:val="en-US"/>
        </w:rPr>
        <w:t xml:space="preserve">In considering market to consumer practices, the usual thought is that food ought to be safe in the market and the concern is safe delivery and preparation of the food for the consumer. </w:t>
      </w:r>
    </w:p>
    <w:p w:rsidR="0027048A" w:rsidRDefault="0027048A" w:rsidP="0027048A">
      <w:pPr>
        <w:autoSpaceDE w:val="0"/>
        <w:autoSpaceDN w:val="0"/>
        <w:adjustRightInd w:val="0"/>
        <w:rPr>
          <w:rFonts w:cs="Times New Roman"/>
          <w:lang w:val="en-US"/>
        </w:rPr>
      </w:pPr>
    </w:p>
    <w:p w:rsidR="0027048A" w:rsidRPr="0056079C" w:rsidRDefault="0027048A" w:rsidP="0027048A">
      <w:pPr>
        <w:autoSpaceDE w:val="0"/>
        <w:autoSpaceDN w:val="0"/>
        <w:adjustRightInd w:val="0"/>
        <w:rPr>
          <w:rFonts w:cs="Times New Roman"/>
          <w:lang w:val="en-US"/>
        </w:rPr>
      </w:pPr>
      <w:r w:rsidRPr="0056079C">
        <w:rPr>
          <w:rFonts w:cs="Times New Roman"/>
          <w:lang w:val="en-US"/>
        </w:rPr>
        <w:t xml:space="preserve">Food can transmit </w:t>
      </w:r>
      <w:hyperlink r:id="rId74" w:tooltip="Pathogens" w:history="1">
        <w:r w:rsidRPr="0056079C">
          <w:rPr>
            <w:rFonts w:cs="Times New Roman"/>
            <w:lang w:val="en-US"/>
          </w:rPr>
          <w:t>pathogens</w:t>
        </w:r>
      </w:hyperlink>
      <w:r w:rsidRPr="0056079C">
        <w:rPr>
          <w:rFonts w:cs="Times New Roman"/>
          <w:lang w:val="en-US"/>
        </w:rPr>
        <w:t xml:space="preserve"> which can result in the illness or death of the person or other animals. The main mediums are </w:t>
      </w:r>
      <w:hyperlink r:id="rId75" w:tooltip="Bacteria" w:history="1">
        <w:r w:rsidRPr="0056079C">
          <w:rPr>
            <w:rFonts w:cs="Times New Roman"/>
            <w:lang w:val="en-US"/>
          </w:rPr>
          <w:t>bacteria</w:t>
        </w:r>
      </w:hyperlink>
      <w:r w:rsidRPr="0056079C">
        <w:rPr>
          <w:rFonts w:cs="Times New Roman"/>
          <w:lang w:val="en-US"/>
        </w:rPr>
        <w:t xml:space="preserve">, </w:t>
      </w:r>
      <w:hyperlink r:id="rId76" w:tooltip="Viruses" w:history="1">
        <w:r w:rsidRPr="0056079C">
          <w:rPr>
            <w:rFonts w:cs="Times New Roman"/>
            <w:lang w:val="en-US"/>
          </w:rPr>
          <w:t>viruses</w:t>
        </w:r>
      </w:hyperlink>
      <w:r w:rsidRPr="0056079C">
        <w:rPr>
          <w:rFonts w:cs="Times New Roman"/>
          <w:lang w:val="en-US"/>
        </w:rPr>
        <w:t xml:space="preserve">, </w:t>
      </w:r>
      <w:hyperlink r:id="rId77" w:tooltip="Mold" w:history="1">
        <w:r w:rsidRPr="0056079C">
          <w:rPr>
            <w:rFonts w:cs="Times New Roman"/>
            <w:lang w:val="en-US"/>
          </w:rPr>
          <w:t>mold</w:t>
        </w:r>
      </w:hyperlink>
      <w:r w:rsidRPr="0056079C">
        <w:rPr>
          <w:rFonts w:cs="Times New Roman"/>
          <w:lang w:val="en-US"/>
        </w:rPr>
        <w:t xml:space="preserve">, and </w:t>
      </w:r>
      <w:hyperlink r:id="rId78" w:tooltip="Fungus" w:history="1">
        <w:r w:rsidRPr="0056079C">
          <w:rPr>
            <w:rFonts w:cs="Times New Roman"/>
            <w:lang w:val="en-US"/>
          </w:rPr>
          <w:t>fungus</w:t>
        </w:r>
      </w:hyperlink>
      <w:r w:rsidRPr="0056079C">
        <w:rPr>
          <w:rFonts w:cs="Times New Roman"/>
          <w:lang w:val="en-US"/>
        </w:rPr>
        <w:t xml:space="preserve"> (which </w:t>
      </w:r>
      <w:proofErr w:type="gramStart"/>
      <w:r w:rsidRPr="0056079C">
        <w:rPr>
          <w:rFonts w:cs="Times New Roman"/>
          <w:lang w:val="en-US"/>
        </w:rPr>
        <w:t>is</w:t>
      </w:r>
      <w:proofErr w:type="gramEnd"/>
      <w:r w:rsidRPr="0056079C">
        <w:rPr>
          <w:rFonts w:cs="Times New Roman"/>
          <w:lang w:val="en-US"/>
        </w:rPr>
        <w:t xml:space="preserve"> Latin for </w:t>
      </w:r>
      <w:hyperlink r:id="rId79" w:tooltip="Mushroom" w:history="1">
        <w:r w:rsidRPr="0056079C">
          <w:rPr>
            <w:rFonts w:cs="Times New Roman"/>
            <w:lang w:val="en-US"/>
          </w:rPr>
          <w:t>mushroom</w:t>
        </w:r>
      </w:hyperlink>
      <w:r w:rsidRPr="0056079C">
        <w:rPr>
          <w:rFonts w:cs="Times New Roman"/>
          <w:lang w:val="en-US"/>
        </w:rPr>
        <w:t xml:space="preserve">). It can also serve as a growth and reproductive medium for pathogens. In developed countries there are intricate standards for </w:t>
      </w:r>
      <w:r w:rsidRPr="0056079C">
        <w:rPr>
          <w:rFonts w:cs="Times New Roman"/>
          <w:lang w:val="en-US"/>
        </w:rPr>
        <w:lastRenderedPageBreak/>
        <w:t xml:space="preserve">food preparation, whereas in </w:t>
      </w:r>
      <w:hyperlink r:id="rId80" w:tooltip="Lesser developed countries" w:history="1">
        <w:r w:rsidRPr="0056079C">
          <w:rPr>
            <w:rFonts w:cs="Times New Roman"/>
            <w:lang w:val="en-US"/>
          </w:rPr>
          <w:t>lesser developed countries</w:t>
        </w:r>
      </w:hyperlink>
      <w:r w:rsidRPr="0056079C">
        <w:rPr>
          <w:rFonts w:cs="Times New Roman"/>
          <w:lang w:val="en-US"/>
        </w:rPr>
        <w:t xml:space="preserve"> there are fewer standards and less enforcement of those standards. Another main issue is simply the availability of adequate </w:t>
      </w:r>
      <w:hyperlink r:id="rId81" w:tooltip="Drinking water" w:history="1">
        <w:r w:rsidRPr="0056079C">
          <w:rPr>
            <w:rFonts w:cs="Times New Roman"/>
            <w:lang w:val="en-US"/>
          </w:rPr>
          <w:t>safe water</w:t>
        </w:r>
      </w:hyperlink>
      <w:r w:rsidRPr="0056079C">
        <w:rPr>
          <w:rFonts w:cs="Times New Roman"/>
          <w:lang w:val="en-US"/>
        </w:rPr>
        <w:t>, which is usually a critical item in the spreading of diseases.</w:t>
      </w:r>
    </w:p>
    <w:p w:rsidR="0027048A" w:rsidRPr="0056079C" w:rsidRDefault="0027048A" w:rsidP="0027048A">
      <w:pPr>
        <w:autoSpaceDE w:val="0"/>
        <w:autoSpaceDN w:val="0"/>
        <w:adjustRightInd w:val="0"/>
        <w:rPr>
          <w:rFonts w:cs="Times New Roman"/>
          <w:lang w:val="en-US"/>
        </w:rPr>
      </w:pPr>
    </w:p>
    <w:p w:rsidR="0027048A" w:rsidRPr="0056079C" w:rsidRDefault="0027048A" w:rsidP="0027048A">
      <w:pPr>
        <w:autoSpaceDE w:val="0"/>
        <w:autoSpaceDN w:val="0"/>
        <w:adjustRightInd w:val="0"/>
        <w:rPr>
          <w:rFonts w:cs="Times New Roman"/>
          <w:lang w:val="en-US"/>
        </w:rPr>
      </w:pPr>
      <w:r w:rsidRPr="0056079C">
        <w:rPr>
          <w:rFonts w:cs="Times New Roman"/>
          <w:lang w:val="en-US"/>
        </w:rPr>
        <w:t xml:space="preserve">In theory, food poisoning is 100% preventable. However this cannot be achieved due to the number of persons involved in the supply chain, as well as the fact that pathogens can be introduced into foods no matter how many precautions are taken. The five key principles of food hygiene, according to </w:t>
      </w:r>
      <w:hyperlink r:id="rId82" w:tooltip="WHO" w:history="1">
        <w:proofErr w:type="gramStart"/>
        <w:r w:rsidRPr="0056079C">
          <w:rPr>
            <w:rFonts w:cs="Times New Roman"/>
            <w:lang w:val="en-US"/>
          </w:rPr>
          <w:t>WHO</w:t>
        </w:r>
        <w:proofErr w:type="gramEnd"/>
      </w:hyperlink>
      <w:r w:rsidRPr="0056079C">
        <w:rPr>
          <w:rFonts w:cs="Times New Roman"/>
          <w:lang w:val="en-US"/>
        </w:rPr>
        <w:t>, are:</w:t>
      </w:r>
    </w:p>
    <w:p w:rsidR="0027048A" w:rsidRPr="0056079C" w:rsidRDefault="0027048A" w:rsidP="00DB05B6">
      <w:pPr>
        <w:pStyle w:val="Paragrafoelenco"/>
        <w:numPr>
          <w:ilvl w:val="0"/>
          <w:numId w:val="35"/>
        </w:numPr>
        <w:autoSpaceDE w:val="0"/>
        <w:autoSpaceDN w:val="0"/>
        <w:adjustRightInd w:val="0"/>
        <w:jc w:val="both"/>
        <w:rPr>
          <w:rFonts w:ascii="Times New Roman" w:hAnsi="Times New Roman" w:cs="Times New Roman"/>
          <w:sz w:val="22"/>
          <w:lang w:val="en-US"/>
        </w:rPr>
      </w:pPr>
      <w:r w:rsidRPr="0056079C">
        <w:rPr>
          <w:rFonts w:ascii="Times New Roman" w:hAnsi="Times New Roman" w:cs="Times New Roman"/>
          <w:sz w:val="22"/>
          <w:lang w:val="en-US"/>
        </w:rPr>
        <w:t xml:space="preserve"> Prevent contaminating food with </w:t>
      </w:r>
      <w:hyperlink r:id="rId83" w:tooltip="Pathogen" w:history="1">
        <w:r w:rsidRPr="0056079C">
          <w:rPr>
            <w:rFonts w:ascii="Times New Roman" w:eastAsiaTheme="majorEastAsia" w:hAnsi="Times New Roman" w:cs="Times New Roman"/>
            <w:sz w:val="22"/>
            <w:lang w:val="en-US"/>
          </w:rPr>
          <w:t>pathogens</w:t>
        </w:r>
      </w:hyperlink>
      <w:r w:rsidRPr="0056079C">
        <w:rPr>
          <w:rFonts w:ascii="Times New Roman" w:hAnsi="Times New Roman" w:cs="Times New Roman"/>
          <w:sz w:val="22"/>
          <w:lang w:val="en-US"/>
        </w:rPr>
        <w:t xml:space="preserve"> spreading from people, pets, and pests.</w:t>
      </w:r>
    </w:p>
    <w:p w:rsidR="0027048A" w:rsidRPr="0056079C" w:rsidRDefault="0027048A" w:rsidP="00DB05B6">
      <w:pPr>
        <w:pStyle w:val="Paragrafoelenco"/>
        <w:numPr>
          <w:ilvl w:val="0"/>
          <w:numId w:val="35"/>
        </w:numPr>
        <w:autoSpaceDE w:val="0"/>
        <w:autoSpaceDN w:val="0"/>
        <w:adjustRightInd w:val="0"/>
        <w:jc w:val="both"/>
        <w:rPr>
          <w:rFonts w:ascii="Times New Roman" w:hAnsi="Times New Roman" w:cs="Times New Roman"/>
          <w:sz w:val="22"/>
          <w:lang w:val="en-US"/>
        </w:rPr>
      </w:pPr>
      <w:r w:rsidRPr="0056079C">
        <w:rPr>
          <w:rFonts w:ascii="Times New Roman" w:hAnsi="Times New Roman" w:cs="Times New Roman"/>
          <w:sz w:val="22"/>
          <w:lang w:val="en-US"/>
        </w:rPr>
        <w:t>Separate raw and cooked foods to prevent contaminating the cooked foods.</w:t>
      </w:r>
    </w:p>
    <w:p w:rsidR="0027048A" w:rsidRPr="0056079C" w:rsidRDefault="0027048A" w:rsidP="00DB05B6">
      <w:pPr>
        <w:pStyle w:val="Paragrafoelenco"/>
        <w:numPr>
          <w:ilvl w:val="0"/>
          <w:numId w:val="35"/>
        </w:numPr>
        <w:autoSpaceDE w:val="0"/>
        <w:autoSpaceDN w:val="0"/>
        <w:adjustRightInd w:val="0"/>
        <w:jc w:val="both"/>
        <w:rPr>
          <w:rFonts w:ascii="Times New Roman" w:hAnsi="Times New Roman" w:cs="Times New Roman"/>
          <w:sz w:val="22"/>
          <w:lang w:val="en-US"/>
        </w:rPr>
      </w:pPr>
      <w:r w:rsidRPr="0056079C">
        <w:rPr>
          <w:rFonts w:ascii="Times New Roman" w:hAnsi="Times New Roman" w:cs="Times New Roman"/>
          <w:sz w:val="22"/>
          <w:lang w:val="en-US"/>
        </w:rPr>
        <w:t>Cook foods for the appropriate length of time and at the appropriate temperature to kill pathogens.</w:t>
      </w:r>
    </w:p>
    <w:p w:rsidR="0027048A" w:rsidRPr="0056079C" w:rsidRDefault="0027048A" w:rsidP="00DB05B6">
      <w:pPr>
        <w:pStyle w:val="Paragrafoelenco"/>
        <w:numPr>
          <w:ilvl w:val="0"/>
          <w:numId w:val="35"/>
        </w:numPr>
        <w:autoSpaceDE w:val="0"/>
        <w:autoSpaceDN w:val="0"/>
        <w:adjustRightInd w:val="0"/>
        <w:jc w:val="both"/>
        <w:rPr>
          <w:rFonts w:ascii="Times New Roman" w:hAnsi="Times New Roman" w:cs="Times New Roman"/>
          <w:sz w:val="22"/>
          <w:lang w:val="en-US"/>
        </w:rPr>
      </w:pPr>
      <w:r w:rsidRPr="0056079C">
        <w:rPr>
          <w:rFonts w:ascii="Times New Roman" w:hAnsi="Times New Roman" w:cs="Times New Roman"/>
          <w:sz w:val="22"/>
          <w:lang w:val="en-US"/>
        </w:rPr>
        <w:t>Store food at the proper temperature.</w:t>
      </w:r>
    </w:p>
    <w:p w:rsidR="0027048A" w:rsidRPr="0056079C" w:rsidRDefault="0027048A" w:rsidP="00DB05B6">
      <w:pPr>
        <w:pStyle w:val="Paragrafoelenco"/>
        <w:numPr>
          <w:ilvl w:val="0"/>
          <w:numId w:val="35"/>
        </w:numPr>
        <w:autoSpaceDE w:val="0"/>
        <w:autoSpaceDN w:val="0"/>
        <w:adjustRightInd w:val="0"/>
        <w:jc w:val="both"/>
        <w:rPr>
          <w:rFonts w:ascii="Times New Roman" w:hAnsi="Times New Roman" w:cs="Times New Roman"/>
          <w:sz w:val="22"/>
          <w:lang w:val="en-US"/>
        </w:rPr>
      </w:pPr>
      <w:r w:rsidRPr="0056079C">
        <w:rPr>
          <w:rFonts w:ascii="Times New Roman" w:hAnsi="Times New Roman" w:cs="Times New Roman"/>
          <w:sz w:val="22"/>
          <w:lang w:val="en-US"/>
        </w:rPr>
        <w:t xml:space="preserve">Use </w:t>
      </w:r>
      <w:hyperlink r:id="rId84" w:tooltip="Water quality" w:history="1">
        <w:r w:rsidRPr="0056079C">
          <w:rPr>
            <w:rFonts w:ascii="Times New Roman" w:eastAsiaTheme="majorEastAsia" w:hAnsi="Times New Roman" w:cs="Times New Roman"/>
            <w:sz w:val="22"/>
            <w:lang w:val="en-US"/>
          </w:rPr>
          <w:t>safe water</w:t>
        </w:r>
      </w:hyperlink>
      <w:r w:rsidRPr="0056079C">
        <w:rPr>
          <w:rFonts w:ascii="Times New Roman" w:hAnsi="Times New Roman" w:cs="Times New Roman"/>
          <w:sz w:val="22"/>
          <w:lang w:val="en-US"/>
        </w:rPr>
        <w:t xml:space="preserve"> and safe </w:t>
      </w:r>
      <w:hyperlink r:id="rId85" w:tooltip="Raw material" w:history="1">
        <w:r w:rsidRPr="0056079C">
          <w:rPr>
            <w:rFonts w:ascii="Times New Roman" w:eastAsiaTheme="majorEastAsia" w:hAnsi="Times New Roman" w:cs="Times New Roman"/>
            <w:sz w:val="22"/>
            <w:lang w:val="en-US"/>
          </w:rPr>
          <w:t>raw materials</w:t>
        </w:r>
      </w:hyperlink>
    </w:p>
    <w:p w:rsidR="0027048A" w:rsidRDefault="0027048A" w:rsidP="0027048A">
      <w:pPr>
        <w:autoSpaceDE w:val="0"/>
        <w:autoSpaceDN w:val="0"/>
        <w:adjustRightInd w:val="0"/>
        <w:rPr>
          <w:rFonts w:cs="Times New Roman"/>
          <w:lang w:val="en-US"/>
        </w:rPr>
      </w:pPr>
    </w:p>
    <w:p w:rsidR="0027048A" w:rsidRDefault="0027048A" w:rsidP="0027048A">
      <w:pPr>
        <w:autoSpaceDE w:val="0"/>
        <w:autoSpaceDN w:val="0"/>
        <w:adjustRightInd w:val="0"/>
        <w:rPr>
          <w:rFonts w:cs="Times New Roman"/>
          <w:lang w:val="en-US"/>
        </w:rPr>
      </w:pPr>
      <w:proofErr w:type="spellStart"/>
      <w:r>
        <w:rPr>
          <w:rFonts w:cs="Times New Roman"/>
          <w:lang w:val="en-US"/>
        </w:rPr>
        <w:t>Trrainig</w:t>
      </w:r>
      <w:proofErr w:type="spellEnd"/>
      <w:r>
        <w:rPr>
          <w:rFonts w:cs="Times New Roman"/>
          <w:lang w:val="en-US"/>
        </w:rPr>
        <w:t xml:space="preserve"> can be implemented as follows: </w:t>
      </w:r>
    </w:p>
    <w:p w:rsidR="0027048A" w:rsidRDefault="0027048A" w:rsidP="0027048A">
      <w:pPr>
        <w:autoSpaceDE w:val="0"/>
        <w:autoSpaceDN w:val="0"/>
        <w:adjustRightInd w:val="0"/>
        <w:rPr>
          <w:rFonts w:cs="Times New Roman"/>
          <w:lang w:val="en-US"/>
        </w:rPr>
      </w:pPr>
    </w:p>
    <w:p w:rsidR="0027048A" w:rsidRPr="007A3C2D" w:rsidRDefault="0027048A" w:rsidP="0027048A">
      <w:pPr>
        <w:autoSpaceDE w:val="0"/>
        <w:autoSpaceDN w:val="0"/>
        <w:adjustRightInd w:val="0"/>
        <w:rPr>
          <w:rFonts w:cs="Times New Roman"/>
          <w:lang w:val="en-US"/>
        </w:rPr>
      </w:pPr>
      <w:r>
        <w:rPr>
          <w:rFonts w:cs="Times New Roman"/>
          <w:lang w:val="en-US"/>
        </w:rPr>
        <w:t xml:space="preserve">Nutrition issue </w:t>
      </w:r>
    </w:p>
    <w:p w:rsidR="0027048A" w:rsidRPr="0056079C" w:rsidRDefault="0027048A" w:rsidP="0027048A">
      <w:pPr>
        <w:autoSpaceDE w:val="0"/>
        <w:autoSpaceDN w:val="0"/>
        <w:adjustRightInd w:val="0"/>
        <w:ind w:firstLine="708"/>
        <w:rPr>
          <w:rFonts w:cs="Times New Roman"/>
          <w:lang w:val="en-US"/>
        </w:rPr>
      </w:pPr>
      <w:r w:rsidRPr="005E1433">
        <w:rPr>
          <w:rFonts w:cs="Times New Roman"/>
          <w:lang w:val="en-US"/>
        </w:rPr>
        <w:t xml:space="preserve">The nutritional value of the fishery products </w:t>
      </w:r>
      <w:r>
        <w:rPr>
          <w:rFonts w:cs="Times New Roman"/>
          <w:lang w:val="en-US"/>
        </w:rPr>
        <w:t xml:space="preserve">and </w:t>
      </w:r>
      <w:r w:rsidRPr="0056079C">
        <w:rPr>
          <w:rFonts w:cs="Times New Roman"/>
          <w:lang w:val="en-US"/>
        </w:rPr>
        <w:t>food safety</w:t>
      </w:r>
    </w:p>
    <w:p w:rsidR="0027048A" w:rsidRPr="0056079C" w:rsidRDefault="0027048A" w:rsidP="0027048A">
      <w:pPr>
        <w:autoSpaceDE w:val="0"/>
        <w:autoSpaceDN w:val="0"/>
        <w:adjustRightInd w:val="0"/>
        <w:ind w:firstLine="708"/>
        <w:rPr>
          <w:rFonts w:cs="Times New Roman"/>
          <w:lang w:val="en-US"/>
        </w:rPr>
      </w:pPr>
      <w:proofErr w:type="gramStart"/>
      <w:r w:rsidRPr="0056079C">
        <w:rPr>
          <w:rFonts w:cs="Times New Roman"/>
          <w:lang w:val="en-US"/>
        </w:rPr>
        <w:t>Benefits of compliance with regulations.</w:t>
      </w:r>
      <w:proofErr w:type="gramEnd"/>
    </w:p>
    <w:p w:rsidR="0027048A" w:rsidRPr="0056079C" w:rsidRDefault="0027048A" w:rsidP="0027048A">
      <w:pPr>
        <w:autoSpaceDE w:val="0"/>
        <w:autoSpaceDN w:val="0"/>
        <w:adjustRightInd w:val="0"/>
        <w:ind w:firstLine="708"/>
        <w:rPr>
          <w:rFonts w:cs="Times New Roman"/>
          <w:lang w:val="en-US"/>
        </w:rPr>
      </w:pPr>
      <w:r w:rsidRPr="0056079C">
        <w:rPr>
          <w:rFonts w:cs="Times New Roman"/>
          <w:lang w:val="en-US"/>
        </w:rPr>
        <w:t>Food hygiene</w:t>
      </w:r>
    </w:p>
    <w:p w:rsidR="0027048A" w:rsidRPr="0056079C" w:rsidRDefault="0027048A" w:rsidP="0027048A">
      <w:pPr>
        <w:autoSpaceDE w:val="0"/>
        <w:autoSpaceDN w:val="0"/>
        <w:adjustRightInd w:val="0"/>
        <w:rPr>
          <w:rFonts w:cs="Times New Roman"/>
          <w:lang w:val="en-US"/>
        </w:rPr>
      </w:pPr>
    </w:p>
    <w:p w:rsidR="0027048A" w:rsidRPr="0056079C" w:rsidRDefault="0027048A" w:rsidP="0027048A">
      <w:pPr>
        <w:autoSpaceDE w:val="0"/>
        <w:autoSpaceDN w:val="0"/>
        <w:adjustRightInd w:val="0"/>
        <w:rPr>
          <w:rFonts w:cs="Times New Roman"/>
          <w:lang w:val="en-US"/>
        </w:rPr>
      </w:pPr>
      <w:r w:rsidRPr="0056079C">
        <w:rPr>
          <w:rFonts w:cs="Times New Roman"/>
          <w:lang w:val="en-US"/>
        </w:rPr>
        <w:t>Fish handling including the use of ice</w:t>
      </w:r>
    </w:p>
    <w:p w:rsidR="0027048A" w:rsidRPr="0056079C" w:rsidRDefault="0027048A" w:rsidP="0027048A">
      <w:pPr>
        <w:autoSpaceDE w:val="0"/>
        <w:autoSpaceDN w:val="0"/>
        <w:adjustRightInd w:val="0"/>
        <w:ind w:firstLine="708"/>
        <w:rPr>
          <w:rFonts w:cs="Times New Roman"/>
          <w:lang w:val="en-US"/>
        </w:rPr>
      </w:pPr>
      <w:r w:rsidRPr="0056079C">
        <w:rPr>
          <w:rFonts w:cs="Times New Roman"/>
          <w:lang w:val="en-US"/>
        </w:rPr>
        <w:t>Understanding the causes of fish spoilage;</w:t>
      </w:r>
    </w:p>
    <w:p w:rsidR="0027048A" w:rsidRPr="0056079C" w:rsidRDefault="0027048A" w:rsidP="0027048A">
      <w:pPr>
        <w:autoSpaceDE w:val="0"/>
        <w:autoSpaceDN w:val="0"/>
        <w:adjustRightInd w:val="0"/>
        <w:ind w:firstLine="708"/>
        <w:rPr>
          <w:rFonts w:cs="Times New Roman"/>
          <w:lang w:val="en-US"/>
        </w:rPr>
      </w:pPr>
      <w:r w:rsidRPr="0056079C">
        <w:rPr>
          <w:rFonts w:cs="Times New Roman"/>
          <w:lang w:val="en-US"/>
        </w:rPr>
        <w:t xml:space="preserve">Being able to </w:t>
      </w:r>
      <w:proofErr w:type="gramStart"/>
      <w:r w:rsidRPr="0056079C">
        <w:rPr>
          <w:rFonts w:cs="Times New Roman"/>
          <w:lang w:val="en-US"/>
        </w:rPr>
        <w:t>asses</w:t>
      </w:r>
      <w:proofErr w:type="gramEnd"/>
      <w:r w:rsidRPr="0056079C">
        <w:rPr>
          <w:rFonts w:cs="Times New Roman"/>
          <w:lang w:val="en-US"/>
        </w:rPr>
        <w:t xml:space="preserve"> fish quality;</w:t>
      </w:r>
    </w:p>
    <w:p w:rsidR="0027048A" w:rsidRPr="0056079C" w:rsidRDefault="0027048A" w:rsidP="0027048A">
      <w:pPr>
        <w:autoSpaceDE w:val="0"/>
        <w:autoSpaceDN w:val="0"/>
        <w:adjustRightInd w:val="0"/>
        <w:ind w:firstLine="708"/>
        <w:rPr>
          <w:rFonts w:cs="Times New Roman"/>
          <w:lang w:val="en-US"/>
        </w:rPr>
      </w:pPr>
      <w:r w:rsidRPr="0056079C">
        <w:rPr>
          <w:rFonts w:cs="Times New Roman"/>
          <w:lang w:val="en-US"/>
        </w:rPr>
        <w:t>Being able to maintain fish quality;</w:t>
      </w:r>
    </w:p>
    <w:p w:rsidR="0027048A" w:rsidRPr="0056079C" w:rsidRDefault="0027048A" w:rsidP="0027048A">
      <w:pPr>
        <w:autoSpaceDE w:val="0"/>
        <w:autoSpaceDN w:val="0"/>
        <w:adjustRightInd w:val="0"/>
        <w:ind w:firstLine="708"/>
        <w:rPr>
          <w:rFonts w:cs="Times New Roman"/>
          <w:lang w:val="en-US"/>
        </w:rPr>
      </w:pPr>
      <w:r w:rsidRPr="0056079C">
        <w:rPr>
          <w:rFonts w:cs="Times New Roman"/>
          <w:lang w:val="en-US"/>
        </w:rPr>
        <w:t>Avoiding contamination;</w:t>
      </w:r>
    </w:p>
    <w:p w:rsidR="0027048A" w:rsidRPr="0056079C" w:rsidRDefault="0027048A" w:rsidP="0027048A">
      <w:pPr>
        <w:autoSpaceDE w:val="0"/>
        <w:autoSpaceDN w:val="0"/>
        <w:adjustRightInd w:val="0"/>
        <w:ind w:firstLine="708"/>
        <w:rPr>
          <w:rFonts w:cs="Times New Roman"/>
          <w:lang w:val="en-US"/>
        </w:rPr>
      </w:pPr>
      <w:proofErr w:type="gramStart"/>
      <w:r w:rsidRPr="0056079C">
        <w:rPr>
          <w:rFonts w:cs="Times New Roman"/>
          <w:lang w:val="en-US"/>
        </w:rPr>
        <w:t>understanding</w:t>
      </w:r>
      <w:proofErr w:type="gramEnd"/>
      <w:r w:rsidRPr="0056079C">
        <w:rPr>
          <w:rFonts w:cs="Times New Roman"/>
          <w:lang w:val="en-US"/>
        </w:rPr>
        <w:t xml:space="preserve"> the causes of fish spoilage;</w:t>
      </w:r>
    </w:p>
    <w:p w:rsidR="0027048A" w:rsidRPr="0056079C" w:rsidRDefault="0027048A" w:rsidP="0027048A">
      <w:pPr>
        <w:autoSpaceDE w:val="0"/>
        <w:autoSpaceDN w:val="0"/>
        <w:adjustRightInd w:val="0"/>
        <w:ind w:firstLine="708"/>
        <w:rPr>
          <w:rFonts w:cs="Times New Roman"/>
          <w:lang w:val="en-US"/>
        </w:rPr>
      </w:pPr>
      <w:proofErr w:type="gramStart"/>
      <w:r w:rsidRPr="0056079C">
        <w:rPr>
          <w:rFonts w:cs="Times New Roman"/>
          <w:lang w:val="en-US"/>
        </w:rPr>
        <w:t>assessing</w:t>
      </w:r>
      <w:proofErr w:type="gramEnd"/>
      <w:r w:rsidRPr="0056079C">
        <w:rPr>
          <w:rFonts w:cs="Times New Roman"/>
          <w:lang w:val="en-US"/>
        </w:rPr>
        <w:t xml:space="preserve"> fish quality;</w:t>
      </w:r>
    </w:p>
    <w:p w:rsidR="0027048A" w:rsidRPr="0056079C" w:rsidRDefault="0027048A" w:rsidP="0027048A">
      <w:pPr>
        <w:autoSpaceDE w:val="0"/>
        <w:autoSpaceDN w:val="0"/>
        <w:adjustRightInd w:val="0"/>
        <w:ind w:firstLine="708"/>
        <w:rPr>
          <w:rFonts w:cs="Times New Roman"/>
          <w:lang w:val="en-US"/>
        </w:rPr>
      </w:pPr>
      <w:proofErr w:type="gramStart"/>
      <w:r w:rsidRPr="0056079C">
        <w:rPr>
          <w:rFonts w:cs="Times New Roman"/>
          <w:lang w:val="en-US"/>
        </w:rPr>
        <w:t>maintaining</w:t>
      </w:r>
      <w:proofErr w:type="gramEnd"/>
      <w:r w:rsidRPr="0056079C">
        <w:rPr>
          <w:rFonts w:cs="Times New Roman"/>
          <w:lang w:val="en-US"/>
        </w:rPr>
        <w:t xml:space="preserve"> fish quality;</w:t>
      </w:r>
    </w:p>
    <w:p w:rsidR="0027048A" w:rsidRPr="0056079C" w:rsidRDefault="0027048A" w:rsidP="0027048A">
      <w:pPr>
        <w:autoSpaceDE w:val="0"/>
        <w:autoSpaceDN w:val="0"/>
        <w:adjustRightInd w:val="0"/>
        <w:rPr>
          <w:rFonts w:cs="Times New Roman"/>
          <w:lang w:val="en-US"/>
        </w:rPr>
      </w:pPr>
    </w:p>
    <w:p w:rsidR="0027048A" w:rsidRPr="0056079C" w:rsidRDefault="0027048A" w:rsidP="0027048A">
      <w:pPr>
        <w:autoSpaceDE w:val="0"/>
        <w:autoSpaceDN w:val="0"/>
        <w:adjustRightInd w:val="0"/>
        <w:rPr>
          <w:rFonts w:cs="Times New Roman"/>
          <w:lang w:val="en-US"/>
        </w:rPr>
      </w:pPr>
      <w:r w:rsidRPr="0056079C">
        <w:rPr>
          <w:rFonts w:cs="Times New Roman"/>
          <w:lang w:val="en-US"/>
        </w:rPr>
        <w:t>Hygiene and handling from fishing to transportation from landing site</w:t>
      </w:r>
    </w:p>
    <w:p w:rsidR="0027048A" w:rsidRPr="0056079C" w:rsidRDefault="0027048A" w:rsidP="0027048A">
      <w:pPr>
        <w:autoSpaceDE w:val="0"/>
        <w:autoSpaceDN w:val="0"/>
        <w:adjustRightInd w:val="0"/>
        <w:ind w:firstLine="708"/>
        <w:rPr>
          <w:rFonts w:cs="Times New Roman"/>
          <w:lang w:val="en-US"/>
        </w:rPr>
      </w:pPr>
      <w:proofErr w:type="gramStart"/>
      <w:r w:rsidRPr="0056079C">
        <w:rPr>
          <w:rFonts w:cs="Times New Roman"/>
          <w:lang w:val="en-US"/>
        </w:rPr>
        <w:t>use</w:t>
      </w:r>
      <w:proofErr w:type="gramEnd"/>
      <w:r w:rsidRPr="0056079C">
        <w:rPr>
          <w:rFonts w:cs="Times New Roman"/>
          <w:lang w:val="en-US"/>
        </w:rPr>
        <w:t xml:space="preserve"> of crates/boxes of fish handling;</w:t>
      </w:r>
    </w:p>
    <w:p w:rsidR="0027048A" w:rsidRDefault="0027048A" w:rsidP="0027048A">
      <w:pPr>
        <w:autoSpaceDE w:val="0"/>
        <w:autoSpaceDN w:val="0"/>
        <w:adjustRightInd w:val="0"/>
        <w:ind w:firstLine="708"/>
        <w:rPr>
          <w:rFonts w:cs="Times New Roman"/>
          <w:lang w:val="en-US"/>
        </w:rPr>
      </w:pPr>
      <w:proofErr w:type="gramStart"/>
      <w:r w:rsidRPr="0056079C">
        <w:rPr>
          <w:rFonts w:cs="Times New Roman"/>
          <w:lang w:val="en-US"/>
        </w:rPr>
        <w:t>use</w:t>
      </w:r>
      <w:proofErr w:type="gramEnd"/>
      <w:r w:rsidRPr="0056079C">
        <w:rPr>
          <w:rFonts w:cs="Times New Roman"/>
          <w:lang w:val="en-US"/>
        </w:rPr>
        <w:t xml:space="preserve"> of ice and insulated boxes;</w:t>
      </w:r>
    </w:p>
    <w:p w:rsidR="0027048A" w:rsidRPr="0056079C" w:rsidRDefault="0027048A" w:rsidP="0027048A">
      <w:pPr>
        <w:autoSpaceDE w:val="0"/>
        <w:autoSpaceDN w:val="0"/>
        <w:adjustRightInd w:val="0"/>
        <w:ind w:firstLine="708"/>
        <w:rPr>
          <w:rFonts w:cs="Times New Roman"/>
          <w:lang w:val="en-US"/>
        </w:rPr>
      </w:pPr>
      <w:proofErr w:type="gramStart"/>
      <w:r w:rsidRPr="0056079C">
        <w:rPr>
          <w:rFonts w:cs="Times New Roman"/>
          <w:lang w:val="en-US"/>
        </w:rPr>
        <w:t>freezing</w:t>
      </w:r>
      <w:proofErr w:type="gramEnd"/>
      <w:r w:rsidRPr="0056079C">
        <w:rPr>
          <w:rFonts w:cs="Times New Roman"/>
          <w:lang w:val="en-US"/>
        </w:rPr>
        <w:t>;</w:t>
      </w:r>
    </w:p>
    <w:p w:rsidR="0027048A" w:rsidRPr="0056079C" w:rsidRDefault="0027048A" w:rsidP="0027048A">
      <w:pPr>
        <w:autoSpaceDE w:val="0"/>
        <w:autoSpaceDN w:val="0"/>
        <w:adjustRightInd w:val="0"/>
        <w:rPr>
          <w:rFonts w:cs="Times New Roman"/>
          <w:lang w:val="en-US"/>
        </w:rPr>
      </w:pPr>
    </w:p>
    <w:p w:rsidR="0027048A" w:rsidRPr="0056079C" w:rsidRDefault="0027048A" w:rsidP="0027048A">
      <w:pPr>
        <w:autoSpaceDE w:val="0"/>
        <w:autoSpaceDN w:val="0"/>
        <w:adjustRightInd w:val="0"/>
        <w:rPr>
          <w:rFonts w:cs="Times New Roman"/>
          <w:lang w:val="en-US"/>
        </w:rPr>
      </w:pPr>
      <w:r w:rsidRPr="0056079C">
        <w:rPr>
          <w:rFonts w:cs="Times New Roman"/>
          <w:lang w:val="en-US"/>
        </w:rPr>
        <w:t>Personal hygiene;</w:t>
      </w:r>
    </w:p>
    <w:p w:rsidR="0027048A" w:rsidRPr="0056079C" w:rsidRDefault="0027048A" w:rsidP="0027048A">
      <w:pPr>
        <w:autoSpaceDE w:val="0"/>
        <w:autoSpaceDN w:val="0"/>
        <w:adjustRightInd w:val="0"/>
        <w:ind w:firstLine="708"/>
        <w:rPr>
          <w:rFonts w:cs="Times New Roman"/>
          <w:lang w:val="en-US"/>
        </w:rPr>
      </w:pPr>
      <w:r w:rsidRPr="0056079C">
        <w:rPr>
          <w:rFonts w:cs="Times New Roman"/>
          <w:lang w:val="en-US"/>
        </w:rPr>
        <w:t xml:space="preserve">Use of potable </w:t>
      </w:r>
      <w:proofErr w:type="spellStart"/>
      <w:r w:rsidRPr="0056079C">
        <w:rPr>
          <w:rFonts w:cs="Times New Roman"/>
          <w:lang w:val="en-US"/>
        </w:rPr>
        <w:t>wate</w:t>
      </w:r>
      <w:proofErr w:type="spellEnd"/>
    </w:p>
    <w:p w:rsidR="0027048A" w:rsidRPr="0056079C" w:rsidRDefault="0027048A" w:rsidP="0027048A">
      <w:pPr>
        <w:autoSpaceDE w:val="0"/>
        <w:autoSpaceDN w:val="0"/>
        <w:adjustRightInd w:val="0"/>
        <w:ind w:firstLine="708"/>
        <w:rPr>
          <w:rFonts w:cs="Times New Roman"/>
          <w:lang w:val="en-US"/>
        </w:rPr>
      </w:pPr>
      <w:r w:rsidRPr="0056079C">
        <w:rPr>
          <w:rFonts w:cs="Times New Roman"/>
          <w:lang w:val="en-US"/>
        </w:rPr>
        <w:t>Proper waste disposal;</w:t>
      </w:r>
    </w:p>
    <w:p w:rsidR="0027048A" w:rsidRPr="0056079C" w:rsidRDefault="0027048A" w:rsidP="0027048A">
      <w:pPr>
        <w:autoSpaceDE w:val="0"/>
        <w:autoSpaceDN w:val="0"/>
        <w:adjustRightInd w:val="0"/>
        <w:rPr>
          <w:rFonts w:cs="Times New Roman"/>
          <w:lang w:val="en-US"/>
        </w:rPr>
      </w:pPr>
    </w:p>
    <w:p w:rsidR="0027048A" w:rsidRPr="0056079C" w:rsidRDefault="0027048A" w:rsidP="0027048A">
      <w:pPr>
        <w:autoSpaceDE w:val="0"/>
        <w:autoSpaceDN w:val="0"/>
        <w:adjustRightInd w:val="0"/>
        <w:rPr>
          <w:rFonts w:cs="Times New Roman"/>
          <w:lang w:val="en-US"/>
        </w:rPr>
      </w:pPr>
      <w:proofErr w:type="spellStart"/>
      <w:r w:rsidRPr="0056079C">
        <w:rPr>
          <w:rFonts w:cs="Times New Roman"/>
          <w:lang w:val="en-US"/>
        </w:rPr>
        <w:t>Haccp</w:t>
      </w:r>
      <w:proofErr w:type="spellEnd"/>
      <w:r w:rsidRPr="0056079C">
        <w:rPr>
          <w:rFonts w:cs="Times New Roman"/>
          <w:lang w:val="en-US"/>
        </w:rPr>
        <w:t xml:space="preserve"> </w:t>
      </w:r>
    </w:p>
    <w:p w:rsidR="0027048A" w:rsidRDefault="0027048A" w:rsidP="0027048A">
      <w:pPr>
        <w:autoSpaceDE w:val="0"/>
        <w:autoSpaceDN w:val="0"/>
        <w:adjustRightInd w:val="0"/>
        <w:ind w:firstLine="708"/>
        <w:rPr>
          <w:rFonts w:cs="Times New Roman"/>
          <w:lang w:val="en-US"/>
        </w:rPr>
      </w:pPr>
      <w:proofErr w:type="spellStart"/>
      <w:r>
        <w:rPr>
          <w:rFonts w:cs="Times New Roman"/>
          <w:lang w:val="en-US"/>
        </w:rPr>
        <w:t>M</w:t>
      </w:r>
      <w:r w:rsidRPr="0056079C">
        <w:rPr>
          <w:rFonts w:cs="Times New Roman"/>
          <w:lang w:val="en-US"/>
        </w:rPr>
        <w:t>ethodoogy</w:t>
      </w:r>
      <w:proofErr w:type="spellEnd"/>
      <w:r w:rsidRPr="0056079C">
        <w:rPr>
          <w:rFonts w:cs="Times New Roman"/>
          <w:lang w:val="en-US"/>
        </w:rPr>
        <w:t xml:space="preserve"> and implementation </w:t>
      </w:r>
    </w:p>
    <w:p w:rsidR="0027048A" w:rsidRPr="007A3C2D" w:rsidRDefault="0027048A" w:rsidP="0027048A">
      <w:pPr>
        <w:autoSpaceDE w:val="0"/>
        <w:autoSpaceDN w:val="0"/>
        <w:adjustRightInd w:val="0"/>
        <w:ind w:firstLine="708"/>
        <w:rPr>
          <w:rFonts w:cs="Times New Roman"/>
          <w:lang w:val="en-US"/>
        </w:rPr>
      </w:pPr>
      <w:r w:rsidRPr="007A3C2D">
        <w:rPr>
          <w:lang w:val="en-US"/>
        </w:rPr>
        <w:t xml:space="preserve">Best practices </w:t>
      </w:r>
      <w:r>
        <w:rPr>
          <w:lang w:val="en-US"/>
        </w:rPr>
        <w:t xml:space="preserve">/Manuals </w:t>
      </w:r>
      <w:r w:rsidRPr="007A3C2D">
        <w:rPr>
          <w:lang w:val="en-US"/>
        </w:rPr>
        <w:t xml:space="preserve">editing and sharing </w:t>
      </w:r>
    </w:p>
    <w:p w:rsidR="0027048A" w:rsidRPr="0056079C" w:rsidRDefault="0027048A" w:rsidP="0027048A">
      <w:pPr>
        <w:autoSpaceDE w:val="0"/>
        <w:autoSpaceDN w:val="0"/>
        <w:adjustRightInd w:val="0"/>
        <w:rPr>
          <w:rFonts w:cs="Times New Roman"/>
          <w:lang w:val="en-US"/>
        </w:rPr>
      </w:pPr>
    </w:p>
    <w:p w:rsidR="0027048A" w:rsidRPr="0056079C" w:rsidRDefault="0027048A" w:rsidP="0027048A">
      <w:pPr>
        <w:autoSpaceDE w:val="0"/>
        <w:autoSpaceDN w:val="0"/>
        <w:adjustRightInd w:val="0"/>
        <w:rPr>
          <w:rFonts w:cs="Times New Roman"/>
          <w:color w:val="174A7D"/>
          <w:lang w:val="en-GB"/>
        </w:rPr>
      </w:pPr>
    </w:p>
    <w:p w:rsidR="0027048A" w:rsidRPr="00002E08" w:rsidRDefault="0027048A" w:rsidP="0027048A">
      <w:pPr>
        <w:autoSpaceDE w:val="0"/>
        <w:autoSpaceDN w:val="0"/>
        <w:adjustRightInd w:val="0"/>
        <w:jc w:val="left"/>
        <w:rPr>
          <w:rFonts w:cs="Times New Roman"/>
          <w:color w:val="000000"/>
          <w:lang w:val="en-GB"/>
        </w:rPr>
      </w:pPr>
    </w:p>
    <w:p w:rsidR="0027048A" w:rsidRPr="00002E08" w:rsidRDefault="0027048A" w:rsidP="0027048A">
      <w:pPr>
        <w:autoSpaceDE w:val="0"/>
        <w:autoSpaceDN w:val="0"/>
        <w:adjustRightInd w:val="0"/>
        <w:jc w:val="left"/>
        <w:rPr>
          <w:rFonts w:cs="Times New Roman"/>
          <w:b/>
          <w:color w:val="000000"/>
          <w:lang w:val="en-GB"/>
        </w:rPr>
      </w:pPr>
      <w:r w:rsidRPr="00002E08">
        <w:rPr>
          <w:rFonts w:cs="Times New Roman"/>
          <w:b/>
          <w:color w:val="000000"/>
          <w:lang w:val="en-GB"/>
        </w:rPr>
        <w:t>Non-training solutions to capacity building</w:t>
      </w:r>
    </w:p>
    <w:p w:rsidR="0027048A" w:rsidRDefault="0027048A" w:rsidP="0027048A">
      <w:pPr>
        <w:autoSpaceDE w:val="0"/>
        <w:autoSpaceDN w:val="0"/>
        <w:adjustRightInd w:val="0"/>
        <w:rPr>
          <w:rFonts w:cs="Times New Roman"/>
          <w:color w:val="000000"/>
          <w:lang w:val="en-GB"/>
        </w:rPr>
      </w:pPr>
    </w:p>
    <w:p w:rsidR="0027048A" w:rsidRPr="00B26DA7" w:rsidRDefault="0027048A" w:rsidP="0027048A">
      <w:pPr>
        <w:autoSpaceDE w:val="0"/>
        <w:autoSpaceDN w:val="0"/>
        <w:adjustRightInd w:val="0"/>
        <w:rPr>
          <w:rFonts w:cs="Times New Roman"/>
          <w:color w:val="000000"/>
          <w:lang w:val="en-GB"/>
        </w:rPr>
      </w:pPr>
      <w:r w:rsidRPr="0056079C">
        <w:rPr>
          <w:rFonts w:cs="Times New Roman"/>
          <w:color w:val="000000"/>
          <w:lang w:val="en-GB"/>
        </w:rPr>
        <w:t xml:space="preserve">Assuming capacity building </w:t>
      </w:r>
      <w:r>
        <w:rPr>
          <w:rFonts w:cs="Times New Roman"/>
          <w:color w:val="000000"/>
          <w:lang w:val="en-GB"/>
        </w:rPr>
        <w:t xml:space="preserve">is carried out, several critical issues </w:t>
      </w:r>
      <w:r w:rsidRPr="0056079C">
        <w:rPr>
          <w:rFonts w:cs="Times New Roman"/>
          <w:color w:val="000000"/>
          <w:lang w:val="en-GB"/>
        </w:rPr>
        <w:t>which could influence the uptake and applicat</w:t>
      </w:r>
      <w:r>
        <w:rPr>
          <w:rFonts w:cs="Times New Roman"/>
          <w:color w:val="000000"/>
          <w:lang w:val="en-GB"/>
        </w:rPr>
        <w:t xml:space="preserve">ion of new knowledge and skill must be identified.  </w:t>
      </w:r>
      <w:r w:rsidRPr="00B26DA7">
        <w:rPr>
          <w:rFonts w:cs="Times New Roman"/>
          <w:color w:val="000000"/>
          <w:lang w:val="en-GB"/>
        </w:rPr>
        <w:t>Fishery operators generally lack access to credit or funding to help them invest in new ideas/better practices.</w:t>
      </w:r>
      <w:r>
        <w:rPr>
          <w:rFonts w:cs="Times New Roman"/>
          <w:color w:val="000000"/>
          <w:lang w:val="en-GB"/>
        </w:rPr>
        <w:t xml:space="preserve"> </w:t>
      </w:r>
      <w:proofErr w:type="gramStart"/>
      <w:r w:rsidRPr="00B26DA7">
        <w:rPr>
          <w:rFonts w:cs="Times New Roman"/>
          <w:color w:val="000000"/>
          <w:lang w:val="en-GB"/>
        </w:rPr>
        <w:t>Therefore improved access to finance needs to be considered</w:t>
      </w:r>
      <w:r>
        <w:rPr>
          <w:rFonts w:cs="Times New Roman"/>
          <w:color w:val="000000"/>
          <w:lang w:val="en-GB"/>
        </w:rPr>
        <w:t>.</w:t>
      </w:r>
      <w:proofErr w:type="gramEnd"/>
      <w:r>
        <w:rPr>
          <w:rFonts w:cs="Times New Roman"/>
          <w:color w:val="000000"/>
          <w:lang w:val="en-GB"/>
        </w:rPr>
        <w:t xml:space="preserve"> </w:t>
      </w:r>
      <w:r w:rsidRPr="00B26DA7">
        <w:rPr>
          <w:rFonts w:cs="Times New Roman"/>
          <w:color w:val="000000"/>
          <w:lang w:val="en-GB"/>
        </w:rPr>
        <w:t>One of the difficulties of training fishermen and cooperative members is that there is a chance that they will exit the fishery once their permit expires, hence the knowledge and skills would also leave the sector. Selection of the right people to be trained is seen as key.</w:t>
      </w:r>
      <w:r>
        <w:rPr>
          <w:rFonts w:cs="Times New Roman"/>
          <w:color w:val="000000"/>
          <w:lang w:val="en-GB"/>
        </w:rPr>
        <w:t xml:space="preserve">  </w:t>
      </w:r>
      <w:r w:rsidRPr="00B26DA7">
        <w:rPr>
          <w:rFonts w:cs="Times New Roman"/>
          <w:color w:val="000000"/>
          <w:lang w:val="en-GB"/>
        </w:rPr>
        <w:t>There needs to be more awareness of fisheries and aquaculture and the management of natural resources amongst various stakeholders. Training must therefore be accompanied by wider awareness raising activities targeting other stakeholders including consumers.</w:t>
      </w:r>
      <w:r>
        <w:rPr>
          <w:rFonts w:cs="Times New Roman"/>
          <w:color w:val="000000"/>
          <w:lang w:val="en-GB"/>
        </w:rPr>
        <w:t xml:space="preserve"> </w:t>
      </w:r>
      <w:r w:rsidRPr="00B26DA7">
        <w:rPr>
          <w:rFonts w:cs="Times New Roman"/>
          <w:color w:val="000000"/>
          <w:lang w:val="en-GB"/>
        </w:rPr>
        <w:t xml:space="preserve">Lack of proper landing facilities and services, equipment will </w:t>
      </w:r>
      <w:r w:rsidRPr="00B26DA7">
        <w:rPr>
          <w:rFonts w:cs="Times New Roman"/>
          <w:color w:val="000000"/>
          <w:lang w:val="en-GB"/>
        </w:rPr>
        <w:lastRenderedPageBreak/>
        <w:t>constrain the implementation of better and hygienic practices. Investment is required by government in better infrastructure at key locations where fish are landed and handled and marketed.</w:t>
      </w:r>
      <w:r>
        <w:rPr>
          <w:rFonts w:cs="Times New Roman"/>
          <w:color w:val="000000"/>
          <w:lang w:val="en-GB"/>
        </w:rPr>
        <w:t xml:space="preserve"> </w:t>
      </w:r>
    </w:p>
    <w:p w:rsidR="0027048A" w:rsidRDefault="0027048A" w:rsidP="0027048A">
      <w:pPr>
        <w:autoSpaceDE w:val="0"/>
        <w:autoSpaceDN w:val="0"/>
        <w:adjustRightInd w:val="0"/>
        <w:jc w:val="left"/>
        <w:rPr>
          <w:rFonts w:cs="Times New Roman"/>
          <w:color w:val="000000"/>
          <w:lang w:val="en-GB"/>
        </w:rPr>
      </w:pPr>
    </w:p>
    <w:p w:rsidR="0027048A" w:rsidRPr="007155B0" w:rsidRDefault="0027048A" w:rsidP="0027048A">
      <w:pPr>
        <w:autoSpaceDE w:val="0"/>
        <w:autoSpaceDN w:val="0"/>
        <w:adjustRightInd w:val="0"/>
        <w:jc w:val="left"/>
        <w:rPr>
          <w:rFonts w:cs="Times New Roman"/>
          <w:color w:val="000000"/>
          <w:lang w:val="en-GB"/>
        </w:rPr>
      </w:pPr>
      <w:r w:rsidRPr="007155B0">
        <w:rPr>
          <w:rFonts w:cs="Times New Roman"/>
          <w:color w:val="000000"/>
          <w:lang w:val="en-GB"/>
        </w:rPr>
        <w:t xml:space="preserve">As well as training workshops, other initiatives to consider </w:t>
      </w:r>
      <w:proofErr w:type="gramStart"/>
      <w:r w:rsidRPr="007155B0">
        <w:rPr>
          <w:rFonts w:cs="Times New Roman"/>
          <w:color w:val="000000"/>
          <w:lang w:val="en-GB"/>
        </w:rPr>
        <w:t>to improve</w:t>
      </w:r>
      <w:proofErr w:type="gramEnd"/>
      <w:r w:rsidRPr="007155B0">
        <w:rPr>
          <w:rFonts w:cs="Times New Roman"/>
          <w:color w:val="000000"/>
          <w:lang w:val="en-GB"/>
        </w:rPr>
        <w:t xml:space="preserve"> knowledge and skills of fishery operators include:</w:t>
      </w:r>
    </w:p>
    <w:p w:rsidR="0027048A" w:rsidRPr="007155B0" w:rsidRDefault="0027048A" w:rsidP="00DB05B6">
      <w:pPr>
        <w:pStyle w:val="Paragrafoelenco"/>
        <w:numPr>
          <w:ilvl w:val="0"/>
          <w:numId w:val="36"/>
        </w:numPr>
        <w:autoSpaceDE w:val="0"/>
        <w:autoSpaceDN w:val="0"/>
        <w:adjustRightInd w:val="0"/>
        <w:rPr>
          <w:rFonts w:ascii="Times New Roman" w:hAnsi="Times New Roman" w:cs="Times New Roman"/>
          <w:color w:val="000000"/>
          <w:sz w:val="22"/>
        </w:rPr>
      </w:pPr>
      <w:r w:rsidRPr="007155B0">
        <w:rPr>
          <w:rFonts w:ascii="Times New Roman" w:hAnsi="Times New Roman" w:cs="Times New Roman"/>
          <w:color w:val="000000"/>
          <w:sz w:val="22"/>
        </w:rPr>
        <w:t>Awareness raising on topics covered in the training during community meetings;</w:t>
      </w:r>
    </w:p>
    <w:p w:rsidR="0027048A" w:rsidRPr="007155B0" w:rsidRDefault="0027048A" w:rsidP="00DB05B6">
      <w:pPr>
        <w:pStyle w:val="Paragrafoelenco"/>
        <w:numPr>
          <w:ilvl w:val="0"/>
          <w:numId w:val="36"/>
        </w:numPr>
        <w:autoSpaceDE w:val="0"/>
        <w:autoSpaceDN w:val="0"/>
        <w:adjustRightInd w:val="0"/>
        <w:rPr>
          <w:rFonts w:ascii="Times New Roman" w:hAnsi="Times New Roman" w:cs="Times New Roman"/>
          <w:color w:val="000000"/>
          <w:sz w:val="22"/>
        </w:rPr>
      </w:pPr>
      <w:r w:rsidRPr="007155B0">
        <w:rPr>
          <w:rFonts w:ascii="Times New Roman" w:hAnsi="Times New Roman" w:cs="Times New Roman"/>
          <w:color w:val="000000"/>
          <w:sz w:val="22"/>
          <w:szCs w:val="22"/>
        </w:rPr>
        <w:t>Production of posters to depict key messages using pictures and images and local language that can be displayed in key locations. More permanent messages could be presented using murals painted on walls and on fishing canoes;</w:t>
      </w:r>
    </w:p>
    <w:p w:rsidR="0027048A" w:rsidRPr="007155B0" w:rsidRDefault="0027048A" w:rsidP="00DB05B6">
      <w:pPr>
        <w:pStyle w:val="Paragrafoelenco"/>
        <w:numPr>
          <w:ilvl w:val="0"/>
          <w:numId w:val="36"/>
        </w:numPr>
        <w:autoSpaceDE w:val="0"/>
        <w:autoSpaceDN w:val="0"/>
        <w:adjustRightInd w:val="0"/>
        <w:rPr>
          <w:rFonts w:ascii="Times New Roman" w:hAnsi="Times New Roman" w:cs="Times New Roman"/>
          <w:color w:val="000000"/>
          <w:sz w:val="22"/>
        </w:rPr>
      </w:pPr>
      <w:r w:rsidRPr="007155B0">
        <w:rPr>
          <w:rFonts w:ascii="Times New Roman" w:hAnsi="Times New Roman" w:cs="Times New Roman"/>
          <w:sz w:val="22"/>
          <w:szCs w:val="22"/>
        </w:rPr>
        <w:t>Use of radios for communicating key messages to fisheries stakeholders. Many people in fishing communities listen to radio.</w:t>
      </w:r>
    </w:p>
    <w:p w:rsidR="0027048A" w:rsidRPr="007155B0" w:rsidRDefault="0027048A" w:rsidP="00DB05B6">
      <w:pPr>
        <w:pStyle w:val="Paragrafoelenco"/>
        <w:numPr>
          <w:ilvl w:val="0"/>
          <w:numId w:val="36"/>
        </w:numPr>
        <w:autoSpaceDE w:val="0"/>
        <w:autoSpaceDN w:val="0"/>
        <w:adjustRightInd w:val="0"/>
        <w:rPr>
          <w:rFonts w:ascii="Times New Roman" w:hAnsi="Times New Roman" w:cs="Times New Roman"/>
          <w:color w:val="000000"/>
          <w:sz w:val="22"/>
        </w:rPr>
      </w:pPr>
      <w:r w:rsidRPr="007155B0">
        <w:rPr>
          <w:rFonts w:ascii="Times New Roman" w:hAnsi="Times New Roman" w:cs="Times New Roman"/>
          <w:sz w:val="22"/>
          <w:szCs w:val="22"/>
        </w:rPr>
        <w:t>Drama to entertain and educate whether it be live in the community or films and then shown via DVD;</w:t>
      </w:r>
    </w:p>
    <w:p w:rsidR="0027048A" w:rsidRPr="007155B0" w:rsidRDefault="0027048A" w:rsidP="00DB05B6">
      <w:pPr>
        <w:pStyle w:val="Paragrafoelenco"/>
        <w:numPr>
          <w:ilvl w:val="0"/>
          <w:numId w:val="36"/>
        </w:numPr>
        <w:autoSpaceDE w:val="0"/>
        <w:autoSpaceDN w:val="0"/>
        <w:adjustRightInd w:val="0"/>
        <w:rPr>
          <w:rFonts w:ascii="Times New Roman" w:hAnsi="Times New Roman" w:cs="Times New Roman"/>
          <w:color w:val="000000"/>
          <w:sz w:val="22"/>
        </w:rPr>
      </w:pPr>
      <w:r w:rsidRPr="007155B0">
        <w:rPr>
          <w:rFonts w:ascii="Times New Roman" w:hAnsi="Times New Roman" w:cs="Times New Roman"/>
          <w:sz w:val="22"/>
          <w:szCs w:val="22"/>
        </w:rPr>
        <w:t>Production of songs and music giving key messages;</w:t>
      </w:r>
    </w:p>
    <w:p w:rsidR="0027048A" w:rsidRPr="007155B0" w:rsidRDefault="0027048A" w:rsidP="0027048A">
      <w:pPr>
        <w:autoSpaceDE w:val="0"/>
        <w:autoSpaceDN w:val="0"/>
        <w:adjustRightInd w:val="0"/>
        <w:rPr>
          <w:rFonts w:cs="Times New Roman"/>
          <w:color w:val="174A7D"/>
          <w:lang w:val="en-GB"/>
        </w:rPr>
      </w:pPr>
    </w:p>
    <w:p w:rsidR="0027048A" w:rsidRPr="007155B0" w:rsidRDefault="0027048A" w:rsidP="0027048A">
      <w:pPr>
        <w:autoSpaceDE w:val="0"/>
        <w:autoSpaceDN w:val="0"/>
        <w:adjustRightInd w:val="0"/>
        <w:rPr>
          <w:rFonts w:cs="Times New Roman"/>
          <w:lang w:val="en-GB"/>
        </w:rPr>
      </w:pPr>
    </w:p>
    <w:p w:rsidR="0027048A" w:rsidRPr="007E200A" w:rsidRDefault="0027048A" w:rsidP="0027048A">
      <w:pPr>
        <w:autoSpaceDE w:val="0"/>
        <w:autoSpaceDN w:val="0"/>
        <w:adjustRightInd w:val="0"/>
        <w:rPr>
          <w:rFonts w:cs="Times New Roman"/>
          <w:lang w:val="en-GB"/>
        </w:rPr>
      </w:pPr>
    </w:p>
    <w:p w:rsidR="0027048A" w:rsidRPr="004F47F1" w:rsidRDefault="001833DA" w:rsidP="0027048A">
      <w:pPr>
        <w:pStyle w:val="Titolo2"/>
        <w:rPr>
          <w:lang w:val="en-GB"/>
        </w:rPr>
      </w:pPr>
      <w:bookmarkStart w:id="53" w:name="_Toc524436801"/>
      <w:bookmarkStart w:id="54" w:name="_Toc524557668"/>
      <w:r>
        <w:rPr>
          <w:lang w:val="en-GB"/>
        </w:rPr>
        <w:t>7</w:t>
      </w:r>
      <w:r w:rsidR="0027048A" w:rsidRPr="004F47F1">
        <w:rPr>
          <w:lang w:val="en-GB"/>
        </w:rPr>
        <w:t>.</w:t>
      </w:r>
      <w:r w:rsidR="0027048A">
        <w:rPr>
          <w:lang w:val="en-GB"/>
        </w:rPr>
        <w:t>3 Marketing o</w:t>
      </w:r>
      <w:r w:rsidR="0027048A" w:rsidRPr="004F47F1">
        <w:rPr>
          <w:lang w:val="en-GB"/>
        </w:rPr>
        <w:t>pportunities</w:t>
      </w:r>
      <w:bookmarkEnd w:id="53"/>
      <w:bookmarkEnd w:id="54"/>
      <w:r w:rsidR="0027048A" w:rsidRPr="004F47F1">
        <w:rPr>
          <w:lang w:val="en-GB"/>
        </w:rPr>
        <w:t xml:space="preserve">  </w:t>
      </w:r>
    </w:p>
    <w:p w:rsidR="0027048A" w:rsidRDefault="0027048A" w:rsidP="0027048A">
      <w:pPr>
        <w:keepNext/>
        <w:widowControl w:val="0"/>
        <w:rPr>
          <w:lang w:val="en-GB"/>
        </w:rPr>
      </w:pPr>
    </w:p>
    <w:p w:rsidR="0027048A" w:rsidRDefault="0027048A" w:rsidP="0027048A">
      <w:pPr>
        <w:keepNext/>
        <w:widowControl w:val="0"/>
        <w:rPr>
          <w:lang w:val="en-GB"/>
        </w:rPr>
      </w:pPr>
    </w:p>
    <w:p w:rsidR="0027048A" w:rsidRPr="004F47F1" w:rsidRDefault="0027048A" w:rsidP="0027048A">
      <w:pPr>
        <w:keepNext/>
        <w:widowControl w:val="0"/>
        <w:rPr>
          <w:lang w:val="en-GB"/>
        </w:rPr>
      </w:pPr>
      <w:r w:rsidRPr="004F32F6">
        <w:rPr>
          <w:lang w:val="en-GB"/>
        </w:rPr>
        <w:t xml:space="preserve">The review of relevant documents and reports, the technical surveys </w:t>
      </w:r>
      <w:r>
        <w:rPr>
          <w:lang w:val="en-GB"/>
        </w:rPr>
        <w:t>and i</w:t>
      </w:r>
      <w:r w:rsidRPr="004F32F6">
        <w:rPr>
          <w:lang w:val="en-GB"/>
        </w:rPr>
        <w:t xml:space="preserve">nstitutional meetings and consultation with sector stakeholders and project partners have </w:t>
      </w:r>
      <w:r>
        <w:rPr>
          <w:lang w:val="en-GB"/>
        </w:rPr>
        <w:t xml:space="preserve">validated </w:t>
      </w:r>
      <w:r w:rsidRPr="004F32F6">
        <w:rPr>
          <w:lang w:val="en-GB"/>
        </w:rPr>
        <w:t xml:space="preserve">the scope of Project </w:t>
      </w:r>
      <w:r>
        <w:rPr>
          <w:lang w:val="en-GB"/>
        </w:rPr>
        <w:t xml:space="preserve">and </w:t>
      </w:r>
      <w:proofErr w:type="spellStart"/>
      <w:r>
        <w:rPr>
          <w:lang w:val="en-GB"/>
        </w:rPr>
        <w:t>th</w:t>
      </w:r>
      <w:proofErr w:type="spellEnd"/>
      <w:r>
        <w:rPr>
          <w:lang w:val="en-GB"/>
        </w:rPr>
        <w:t xml:space="preserve"> need to r</w:t>
      </w:r>
      <w:r w:rsidRPr="006A6982">
        <w:rPr>
          <w:lang w:val="en-GB"/>
        </w:rPr>
        <w:t>ecommend opportunities to improve product quality, value added and profitability, and capacity to access to the market</w:t>
      </w:r>
      <w:r>
        <w:rPr>
          <w:lang w:val="en-GB"/>
        </w:rPr>
        <w:t xml:space="preserve"> improving </w:t>
      </w:r>
      <w:r w:rsidRPr="004F32F6">
        <w:rPr>
          <w:lang w:val="en-GB"/>
        </w:rPr>
        <w:t>the capacity of small scale fisheries</w:t>
      </w:r>
    </w:p>
    <w:p w:rsidR="0027048A" w:rsidRDefault="0027048A" w:rsidP="0027048A">
      <w:pPr>
        <w:keepNext/>
        <w:widowControl w:val="0"/>
        <w:rPr>
          <w:lang w:val="en-GB"/>
        </w:rPr>
      </w:pPr>
    </w:p>
    <w:p w:rsidR="0027048A" w:rsidRDefault="0027048A" w:rsidP="0027048A">
      <w:pPr>
        <w:pStyle w:val="Paragrafoelenco"/>
        <w:autoSpaceDE w:val="0"/>
        <w:autoSpaceDN w:val="0"/>
        <w:adjustRightInd w:val="0"/>
        <w:jc w:val="both"/>
        <w:rPr>
          <w:sz w:val="22"/>
        </w:rPr>
      </w:pPr>
    </w:p>
    <w:p w:rsidR="004A1143" w:rsidRPr="00B92794" w:rsidRDefault="004A1143" w:rsidP="004A1143">
      <w:pPr>
        <w:pStyle w:val="Standard"/>
        <w:tabs>
          <w:tab w:val="left" w:pos="1290"/>
        </w:tabs>
        <w:jc w:val="both"/>
        <w:rPr>
          <w:rFonts w:cs="Times New Roman"/>
          <w:sz w:val="22"/>
          <w:szCs w:val="22"/>
          <w:lang w:val="en-US"/>
        </w:rPr>
      </w:pPr>
      <w:r w:rsidRPr="00B92794">
        <w:rPr>
          <w:rFonts w:cs="Times New Roman"/>
          <w:sz w:val="22"/>
          <w:szCs w:val="22"/>
          <w:lang w:val="en-US"/>
        </w:rPr>
        <w:t>ZARZIS</w:t>
      </w:r>
    </w:p>
    <w:p w:rsidR="004A1143" w:rsidRPr="00B92794" w:rsidRDefault="004A1143" w:rsidP="004A1143">
      <w:pPr>
        <w:pStyle w:val="Standard"/>
        <w:numPr>
          <w:ilvl w:val="0"/>
          <w:numId w:val="24"/>
        </w:numPr>
        <w:tabs>
          <w:tab w:val="left" w:pos="1290"/>
        </w:tabs>
        <w:jc w:val="both"/>
        <w:rPr>
          <w:rFonts w:cs="Times New Roman"/>
          <w:sz w:val="22"/>
          <w:szCs w:val="22"/>
          <w:lang w:val="en-US"/>
        </w:rPr>
      </w:pPr>
      <w:r w:rsidRPr="00B92794">
        <w:rPr>
          <w:rFonts w:cs="Times New Roman"/>
          <w:sz w:val="22"/>
          <w:szCs w:val="22"/>
          <w:lang w:val="en-US"/>
        </w:rPr>
        <w:t xml:space="preserve">Creation of trading projects with other cooperatives, consortium, </w:t>
      </w:r>
      <w:proofErr w:type="gramStart"/>
      <w:r w:rsidRPr="00B92794">
        <w:rPr>
          <w:rFonts w:cs="Times New Roman"/>
          <w:sz w:val="22"/>
          <w:szCs w:val="22"/>
          <w:lang w:val="en-US"/>
        </w:rPr>
        <w:t>organizations</w:t>
      </w:r>
      <w:proofErr w:type="gramEnd"/>
      <w:r w:rsidRPr="00B92794">
        <w:rPr>
          <w:rFonts w:cs="Times New Roman"/>
          <w:sz w:val="22"/>
          <w:szCs w:val="22"/>
          <w:lang w:val="en-US"/>
        </w:rPr>
        <w:t xml:space="preserve"> of producers of the Mediterranean and Africa (for example cooperatives of Senegal or Mauritania which exports their product directly creating revenues for the fishermen).</w:t>
      </w:r>
    </w:p>
    <w:p w:rsidR="004A1143" w:rsidRPr="00B92794" w:rsidRDefault="004A1143" w:rsidP="004A1143">
      <w:pPr>
        <w:pStyle w:val="Standard"/>
        <w:numPr>
          <w:ilvl w:val="0"/>
          <w:numId w:val="24"/>
        </w:numPr>
        <w:tabs>
          <w:tab w:val="left" w:pos="1290"/>
        </w:tabs>
        <w:jc w:val="both"/>
        <w:rPr>
          <w:rFonts w:cs="Times New Roman"/>
          <w:sz w:val="22"/>
          <w:szCs w:val="22"/>
          <w:lang w:val="en-US"/>
        </w:rPr>
      </w:pPr>
      <w:r w:rsidRPr="00B92794">
        <w:rPr>
          <w:rFonts w:cs="Times New Roman"/>
          <w:sz w:val="22"/>
          <w:szCs w:val="22"/>
          <w:lang w:val="en-US"/>
        </w:rPr>
        <w:t>JDAERIA</w:t>
      </w:r>
    </w:p>
    <w:p w:rsidR="0027048A" w:rsidRPr="004A1143" w:rsidRDefault="004A1143" w:rsidP="004A1143">
      <w:pPr>
        <w:pStyle w:val="Paragrafoelenco"/>
        <w:numPr>
          <w:ilvl w:val="0"/>
          <w:numId w:val="24"/>
        </w:numPr>
        <w:autoSpaceDE w:val="0"/>
        <w:autoSpaceDN w:val="0"/>
        <w:adjustRightInd w:val="0"/>
        <w:rPr>
          <w:rFonts w:ascii="Times New Roman" w:eastAsia="SimSun, 宋体" w:hAnsi="Times New Roman" w:cs="Times New Roman"/>
          <w:noProof w:val="0"/>
          <w:kern w:val="3"/>
          <w:sz w:val="22"/>
          <w:szCs w:val="22"/>
          <w:lang w:val="en-US" w:eastAsia="zh-CN" w:bidi="hi-IN"/>
        </w:rPr>
      </w:pPr>
      <w:r w:rsidRPr="004A1143">
        <w:rPr>
          <w:rFonts w:ascii="Times New Roman" w:eastAsia="SimSun, 宋体" w:hAnsi="Times New Roman" w:cs="Times New Roman"/>
          <w:noProof w:val="0"/>
          <w:kern w:val="3"/>
          <w:sz w:val="22"/>
          <w:szCs w:val="22"/>
          <w:lang w:val="en-US" w:eastAsia="zh-CN" w:bidi="hi-IN"/>
        </w:rPr>
        <w:t>Assistance to create a feasibility study concerning the SBIRSA processing plant and market strategy to establish the drivers to implement the production.</w:t>
      </w:r>
    </w:p>
    <w:p w:rsidR="004A1143" w:rsidRDefault="004A1143" w:rsidP="0027048A">
      <w:pPr>
        <w:pStyle w:val="Standard"/>
        <w:tabs>
          <w:tab w:val="left" w:pos="1290"/>
        </w:tabs>
        <w:jc w:val="both"/>
        <w:rPr>
          <w:rFonts w:cs="Times New Roman"/>
          <w:sz w:val="22"/>
          <w:szCs w:val="22"/>
          <w:lang w:val="en-US"/>
        </w:rPr>
      </w:pPr>
    </w:p>
    <w:p w:rsidR="0027048A" w:rsidRPr="00B92794" w:rsidRDefault="0027048A" w:rsidP="0027048A">
      <w:pPr>
        <w:pStyle w:val="Standard"/>
        <w:tabs>
          <w:tab w:val="left" w:pos="1290"/>
        </w:tabs>
        <w:jc w:val="both"/>
        <w:rPr>
          <w:rFonts w:cs="Times New Roman"/>
          <w:sz w:val="22"/>
          <w:szCs w:val="22"/>
          <w:lang w:val="en-US"/>
        </w:rPr>
      </w:pPr>
      <w:r w:rsidRPr="00B92794">
        <w:rPr>
          <w:rFonts w:cs="Times New Roman"/>
          <w:sz w:val="22"/>
          <w:szCs w:val="22"/>
          <w:lang w:val="en-US"/>
        </w:rPr>
        <w:t xml:space="preserve">HESSI JERBI </w:t>
      </w:r>
    </w:p>
    <w:p w:rsidR="0027048A" w:rsidRDefault="0027048A" w:rsidP="00DB05B6">
      <w:pPr>
        <w:pStyle w:val="Standard"/>
        <w:numPr>
          <w:ilvl w:val="0"/>
          <w:numId w:val="26"/>
        </w:numPr>
        <w:tabs>
          <w:tab w:val="left" w:pos="1290"/>
        </w:tabs>
        <w:jc w:val="both"/>
        <w:rPr>
          <w:rFonts w:cs="Times New Roman"/>
          <w:sz w:val="22"/>
          <w:szCs w:val="22"/>
          <w:lang w:val="en-US"/>
        </w:rPr>
      </w:pPr>
      <w:r w:rsidRPr="00222B43">
        <w:rPr>
          <w:rFonts w:cs="Times New Roman"/>
          <w:sz w:val="22"/>
          <w:szCs w:val="22"/>
          <w:lang w:val="en-US"/>
        </w:rPr>
        <w:t xml:space="preserve">Financial and Technical assistance to </w:t>
      </w:r>
      <w:r>
        <w:rPr>
          <w:rFonts w:cs="Times New Roman"/>
          <w:sz w:val="22"/>
          <w:szCs w:val="22"/>
          <w:lang w:val="en-US"/>
        </w:rPr>
        <w:t>install</w:t>
      </w:r>
      <w:r w:rsidRPr="00B92794">
        <w:rPr>
          <w:rFonts w:cs="Times New Roman"/>
          <w:sz w:val="22"/>
          <w:szCs w:val="22"/>
          <w:lang w:val="en-US"/>
        </w:rPr>
        <w:t xml:space="preserve"> a signboard to be put along the main road in proximity of the ice production to promote the selling and to advertise about the service;</w:t>
      </w:r>
    </w:p>
    <w:p w:rsidR="00114F66" w:rsidRPr="00B92794" w:rsidRDefault="00114F66" w:rsidP="00DB05B6">
      <w:pPr>
        <w:pStyle w:val="Standard"/>
        <w:numPr>
          <w:ilvl w:val="0"/>
          <w:numId w:val="26"/>
        </w:numPr>
        <w:tabs>
          <w:tab w:val="left" w:pos="1290"/>
        </w:tabs>
        <w:jc w:val="both"/>
        <w:rPr>
          <w:rFonts w:cs="Times New Roman"/>
          <w:sz w:val="22"/>
          <w:szCs w:val="22"/>
          <w:lang w:val="en-US"/>
        </w:rPr>
      </w:pPr>
      <w:r>
        <w:rPr>
          <w:rFonts w:cs="Times New Roman"/>
          <w:sz w:val="22"/>
          <w:szCs w:val="22"/>
          <w:lang w:val="en-US"/>
        </w:rPr>
        <w:t xml:space="preserve">Direct selling and value chain improvement </w:t>
      </w:r>
    </w:p>
    <w:p w:rsidR="0027048A" w:rsidRPr="00B92794" w:rsidRDefault="0027048A" w:rsidP="0027048A">
      <w:pPr>
        <w:pStyle w:val="Standard"/>
        <w:tabs>
          <w:tab w:val="left" w:pos="1290"/>
        </w:tabs>
        <w:jc w:val="both"/>
        <w:rPr>
          <w:rFonts w:cs="Times New Roman"/>
          <w:sz w:val="22"/>
          <w:szCs w:val="22"/>
          <w:lang w:val="en-US"/>
        </w:rPr>
      </w:pPr>
    </w:p>
    <w:p w:rsidR="0027048A" w:rsidRPr="00B92794" w:rsidRDefault="0027048A" w:rsidP="0027048A">
      <w:pPr>
        <w:pStyle w:val="Standard"/>
        <w:tabs>
          <w:tab w:val="left" w:pos="1290"/>
        </w:tabs>
        <w:jc w:val="both"/>
        <w:rPr>
          <w:rFonts w:cs="Times New Roman"/>
          <w:sz w:val="22"/>
          <w:szCs w:val="22"/>
          <w:lang w:val="en-US"/>
        </w:rPr>
      </w:pPr>
      <w:r w:rsidRPr="00B92794">
        <w:rPr>
          <w:rFonts w:cs="Times New Roman"/>
          <w:sz w:val="22"/>
          <w:szCs w:val="22"/>
          <w:lang w:val="en-US"/>
        </w:rPr>
        <w:t>AJIM</w:t>
      </w:r>
    </w:p>
    <w:p w:rsidR="0027048A" w:rsidRPr="00B92794" w:rsidRDefault="0027048A" w:rsidP="00DB05B6">
      <w:pPr>
        <w:pStyle w:val="Standard"/>
        <w:numPr>
          <w:ilvl w:val="0"/>
          <w:numId w:val="27"/>
        </w:numPr>
        <w:tabs>
          <w:tab w:val="left" w:pos="1290"/>
        </w:tabs>
        <w:jc w:val="both"/>
        <w:rPr>
          <w:rFonts w:cs="Times New Roman"/>
          <w:sz w:val="22"/>
          <w:szCs w:val="22"/>
          <w:lang w:val="en-US"/>
        </w:rPr>
      </w:pPr>
      <w:r w:rsidRPr="00B92794">
        <w:rPr>
          <w:rFonts w:cs="Times New Roman"/>
          <w:sz w:val="22"/>
          <w:szCs w:val="22"/>
          <w:lang w:val="en-US"/>
        </w:rPr>
        <w:t>Technical assistance for the management of the fish processing plant and marketing of the canned products;</w:t>
      </w:r>
    </w:p>
    <w:p w:rsidR="0027048A" w:rsidRPr="00B92794" w:rsidRDefault="0027048A" w:rsidP="00DB05B6">
      <w:pPr>
        <w:pStyle w:val="Standard"/>
        <w:numPr>
          <w:ilvl w:val="0"/>
          <w:numId w:val="27"/>
        </w:numPr>
        <w:tabs>
          <w:tab w:val="left" w:pos="1290"/>
        </w:tabs>
        <w:jc w:val="both"/>
        <w:rPr>
          <w:rFonts w:cs="Times New Roman"/>
          <w:sz w:val="22"/>
          <w:szCs w:val="22"/>
          <w:lang w:val="en-US"/>
        </w:rPr>
      </w:pPr>
      <w:r w:rsidRPr="00B92794">
        <w:rPr>
          <w:rFonts w:cs="Times New Roman"/>
          <w:sz w:val="22"/>
          <w:szCs w:val="22"/>
          <w:lang w:val="en-US"/>
        </w:rPr>
        <w:t xml:space="preserve">Technical assistance for the implementation of the commercial brand "Fish of </w:t>
      </w:r>
      <w:proofErr w:type="spellStart"/>
      <w:r w:rsidRPr="00B92794">
        <w:rPr>
          <w:rFonts w:cs="Times New Roman"/>
          <w:sz w:val="22"/>
          <w:szCs w:val="22"/>
          <w:lang w:val="en-US"/>
        </w:rPr>
        <w:t>Madénine</w:t>
      </w:r>
      <w:proofErr w:type="spellEnd"/>
      <w:r w:rsidRPr="00B92794">
        <w:rPr>
          <w:rFonts w:cs="Times New Roman"/>
          <w:sz w:val="22"/>
          <w:szCs w:val="22"/>
          <w:lang w:val="en-US"/>
        </w:rPr>
        <w:t xml:space="preserve">" already defined by the project NEMO, and relative marketing actions aimed at commercializing the products at a regional and national level, with a particular focus on exploiting the periods with a great affluence of tourists </w:t>
      </w:r>
      <w:proofErr w:type="gramStart"/>
      <w:r w:rsidRPr="00B92794">
        <w:rPr>
          <w:rFonts w:cs="Times New Roman"/>
          <w:sz w:val="22"/>
          <w:szCs w:val="22"/>
          <w:lang w:val="en-US"/>
        </w:rPr>
        <w:t>( new</w:t>
      </w:r>
      <w:proofErr w:type="gramEnd"/>
      <w:r w:rsidRPr="00B92794">
        <w:rPr>
          <w:rFonts w:cs="Times New Roman"/>
          <w:sz w:val="22"/>
          <w:szCs w:val="22"/>
          <w:lang w:val="en-US"/>
        </w:rPr>
        <w:t xml:space="preserve"> supply chain projects for the restaurant business, selling counters inside or close to touristic structures etc…);</w:t>
      </w:r>
    </w:p>
    <w:p w:rsidR="0027048A" w:rsidRPr="00B92794" w:rsidRDefault="0027048A" w:rsidP="00DB05B6">
      <w:pPr>
        <w:pStyle w:val="Standard"/>
        <w:numPr>
          <w:ilvl w:val="0"/>
          <w:numId w:val="27"/>
        </w:numPr>
        <w:tabs>
          <w:tab w:val="left" w:pos="1290"/>
        </w:tabs>
        <w:jc w:val="both"/>
        <w:rPr>
          <w:rFonts w:cs="Times New Roman"/>
          <w:sz w:val="22"/>
          <w:szCs w:val="22"/>
          <w:lang w:val="en-US"/>
        </w:rPr>
      </w:pPr>
      <w:r w:rsidRPr="00E25FB5">
        <w:rPr>
          <w:rFonts w:cs="Times New Roman"/>
          <w:sz w:val="22"/>
          <w:szCs w:val="22"/>
          <w:lang w:val="en-US"/>
        </w:rPr>
        <w:t xml:space="preserve">Financial and Technical </w:t>
      </w:r>
      <w:r>
        <w:rPr>
          <w:rFonts w:cs="Times New Roman"/>
          <w:sz w:val="22"/>
          <w:szCs w:val="22"/>
          <w:lang w:val="en-US"/>
        </w:rPr>
        <w:t>support</w:t>
      </w:r>
      <w:r w:rsidRPr="00E25FB5">
        <w:rPr>
          <w:rFonts w:cs="Times New Roman"/>
          <w:sz w:val="22"/>
          <w:szCs w:val="22"/>
          <w:lang w:val="en-US"/>
        </w:rPr>
        <w:t xml:space="preserve"> to</w:t>
      </w:r>
      <w:r>
        <w:rPr>
          <w:rFonts w:cs="Times New Roman"/>
          <w:sz w:val="22"/>
          <w:szCs w:val="22"/>
          <w:lang w:val="en-US"/>
        </w:rPr>
        <w:t xml:space="preserve"> organize</w:t>
      </w:r>
      <w:r w:rsidRPr="00B92794">
        <w:rPr>
          <w:rFonts w:cs="Times New Roman"/>
          <w:sz w:val="22"/>
          <w:szCs w:val="22"/>
          <w:lang w:val="en-US"/>
        </w:rPr>
        <w:t xml:space="preserve"> a cultural twinning project among the fishing communities of </w:t>
      </w:r>
      <w:proofErr w:type="spellStart"/>
      <w:r w:rsidRPr="00B92794">
        <w:rPr>
          <w:rFonts w:cs="Times New Roman"/>
          <w:sz w:val="22"/>
          <w:szCs w:val="22"/>
          <w:lang w:val="en-US"/>
        </w:rPr>
        <w:t>Ajim</w:t>
      </w:r>
      <w:proofErr w:type="spellEnd"/>
      <w:r w:rsidRPr="00B92794">
        <w:rPr>
          <w:rFonts w:cs="Times New Roman"/>
          <w:sz w:val="22"/>
          <w:szCs w:val="22"/>
          <w:lang w:val="en-US"/>
        </w:rPr>
        <w:t xml:space="preserve"> and an I</w:t>
      </w:r>
      <w:r>
        <w:rPr>
          <w:rFonts w:cs="Times New Roman"/>
          <w:sz w:val="22"/>
          <w:szCs w:val="22"/>
          <w:lang w:val="en-US"/>
        </w:rPr>
        <w:t>nternational</w:t>
      </w:r>
      <w:r w:rsidRPr="00B92794">
        <w:rPr>
          <w:rFonts w:cs="Times New Roman"/>
          <w:sz w:val="22"/>
          <w:szCs w:val="22"/>
          <w:lang w:val="en-US"/>
        </w:rPr>
        <w:t xml:space="preserve"> community such as </w:t>
      </w:r>
      <w:proofErr w:type="spellStart"/>
      <w:r w:rsidRPr="00B92794">
        <w:rPr>
          <w:rFonts w:cs="Times New Roman"/>
          <w:sz w:val="22"/>
          <w:szCs w:val="22"/>
          <w:lang w:val="en-US"/>
        </w:rPr>
        <w:t>Tricase</w:t>
      </w:r>
      <w:proofErr w:type="spellEnd"/>
      <w:r w:rsidRPr="00B92794">
        <w:rPr>
          <w:rFonts w:cs="Times New Roman"/>
          <w:sz w:val="22"/>
          <w:szCs w:val="22"/>
          <w:lang w:val="en-US"/>
        </w:rPr>
        <w:t xml:space="preserve"> (</w:t>
      </w:r>
      <w:r>
        <w:rPr>
          <w:rFonts w:cs="Times New Roman"/>
          <w:sz w:val="22"/>
          <w:szCs w:val="22"/>
          <w:lang w:val="en-US"/>
        </w:rPr>
        <w:t>Italy</w:t>
      </w:r>
      <w:r w:rsidRPr="00B92794">
        <w:rPr>
          <w:rFonts w:cs="Times New Roman"/>
          <w:sz w:val="22"/>
          <w:szCs w:val="22"/>
          <w:lang w:val="en-US"/>
        </w:rPr>
        <w:t>) with whom the GDAP members are in constant contact through CIHEAM Bari (Webinar, visits in Italy, mission in Tunisia);</w:t>
      </w:r>
    </w:p>
    <w:p w:rsidR="0027048A" w:rsidRPr="00B92794" w:rsidRDefault="0027048A" w:rsidP="00DB05B6">
      <w:pPr>
        <w:pStyle w:val="Standard"/>
        <w:numPr>
          <w:ilvl w:val="0"/>
          <w:numId w:val="27"/>
        </w:numPr>
        <w:tabs>
          <w:tab w:val="left" w:pos="1290"/>
        </w:tabs>
        <w:jc w:val="both"/>
        <w:rPr>
          <w:rFonts w:cs="Times New Roman"/>
          <w:sz w:val="22"/>
          <w:szCs w:val="22"/>
          <w:lang w:val="en-US"/>
        </w:rPr>
      </w:pPr>
      <w:r w:rsidRPr="00E25FB5">
        <w:rPr>
          <w:rFonts w:cs="Times New Roman"/>
          <w:sz w:val="22"/>
          <w:szCs w:val="22"/>
          <w:lang w:val="en-US"/>
        </w:rPr>
        <w:t>Financial</w:t>
      </w:r>
      <w:r>
        <w:rPr>
          <w:rFonts w:cs="Times New Roman"/>
          <w:sz w:val="22"/>
          <w:szCs w:val="22"/>
          <w:lang w:val="en-US"/>
        </w:rPr>
        <w:t xml:space="preserve"> and Technical assistance for the i</w:t>
      </w:r>
      <w:r w:rsidRPr="00B92794">
        <w:rPr>
          <w:rFonts w:cs="Times New Roman"/>
          <w:sz w:val="22"/>
          <w:szCs w:val="22"/>
          <w:lang w:val="en-US"/>
        </w:rPr>
        <w:t>mplementation of an effective project for the labeling of the fish;</w:t>
      </w:r>
    </w:p>
    <w:p w:rsidR="0027048A" w:rsidRPr="00B92794" w:rsidRDefault="0027048A" w:rsidP="0027048A">
      <w:pPr>
        <w:pStyle w:val="Standard"/>
        <w:tabs>
          <w:tab w:val="left" w:pos="1290"/>
        </w:tabs>
        <w:jc w:val="both"/>
        <w:rPr>
          <w:rFonts w:cs="Times New Roman"/>
          <w:sz w:val="22"/>
          <w:szCs w:val="22"/>
          <w:lang w:val="en-US"/>
        </w:rPr>
      </w:pPr>
    </w:p>
    <w:p w:rsidR="0027048A" w:rsidRPr="00B92794" w:rsidRDefault="0027048A" w:rsidP="0027048A">
      <w:pPr>
        <w:pStyle w:val="Standard"/>
        <w:tabs>
          <w:tab w:val="left" w:pos="1290"/>
        </w:tabs>
        <w:jc w:val="both"/>
        <w:rPr>
          <w:rFonts w:cs="Times New Roman"/>
          <w:sz w:val="22"/>
          <w:szCs w:val="22"/>
          <w:lang w:val="en-US"/>
        </w:rPr>
      </w:pPr>
      <w:r w:rsidRPr="00B92794">
        <w:rPr>
          <w:rFonts w:cs="Times New Roman"/>
          <w:sz w:val="22"/>
          <w:szCs w:val="22"/>
          <w:lang w:val="en-US"/>
        </w:rPr>
        <w:t>EL GRINE</w:t>
      </w:r>
    </w:p>
    <w:p w:rsidR="0027048A" w:rsidRPr="00B92794" w:rsidRDefault="0027048A" w:rsidP="00DB05B6">
      <w:pPr>
        <w:pStyle w:val="Standard"/>
        <w:numPr>
          <w:ilvl w:val="0"/>
          <w:numId w:val="28"/>
        </w:numPr>
        <w:tabs>
          <w:tab w:val="left" w:pos="1290"/>
        </w:tabs>
        <w:jc w:val="both"/>
        <w:rPr>
          <w:rFonts w:cs="Times New Roman"/>
          <w:sz w:val="22"/>
          <w:szCs w:val="22"/>
          <w:lang w:val="en-US"/>
        </w:rPr>
      </w:pPr>
      <w:r w:rsidRPr="00B92794">
        <w:rPr>
          <w:rFonts w:cs="Times New Roman"/>
          <w:sz w:val="22"/>
          <w:szCs w:val="22"/>
          <w:lang w:val="en-US"/>
        </w:rPr>
        <w:lastRenderedPageBreak/>
        <w:t xml:space="preserve">Technical and commercial assistance to create a selling network in HORECA sector (Hotel, </w:t>
      </w:r>
      <w:proofErr w:type="spellStart"/>
      <w:r w:rsidRPr="00B92794">
        <w:rPr>
          <w:rFonts w:cs="Times New Roman"/>
          <w:sz w:val="22"/>
          <w:szCs w:val="22"/>
          <w:lang w:val="en-US"/>
        </w:rPr>
        <w:t>resturant</w:t>
      </w:r>
      <w:proofErr w:type="spellEnd"/>
      <w:r w:rsidRPr="00B92794">
        <w:rPr>
          <w:rFonts w:cs="Times New Roman"/>
          <w:sz w:val="22"/>
          <w:szCs w:val="22"/>
          <w:lang w:val="en-US"/>
        </w:rPr>
        <w:t xml:space="preserve"> and catering) to improve the value chain of fishing products of in all the </w:t>
      </w:r>
      <w:proofErr w:type="spellStart"/>
      <w:r w:rsidRPr="00B92794">
        <w:rPr>
          <w:rFonts w:cs="Times New Roman"/>
          <w:sz w:val="22"/>
          <w:szCs w:val="22"/>
          <w:lang w:val="en-US"/>
        </w:rPr>
        <w:t>Governatorate</w:t>
      </w:r>
      <w:proofErr w:type="spellEnd"/>
      <w:r w:rsidRPr="00B92794">
        <w:rPr>
          <w:rFonts w:cs="Times New Roman"/>
          <w:sz w:val="22"/>
          <w:szCs w:val="22"/>
          <w:lang w:val="en-US"/>
        </w:rPr>
        <w:t xml:space="preserve"> of </w:t>
      </w:r>
      <w:proofErr w:type="spellStart"/>
      <w:r w:rsidRPr="00B92794">
        <w:rPr>
          <w:rFonts w:cs="Times New Roman"/>
          <w:sz w:val="22"/>
          <w:szCs w:val="22"/>
          <w:lang w:val="en-US"/>
        </w:rPr>
        <w:t>Medénine</w:t>
      </w:r>
      <w:proofErr w:type="spellEnd"/>
      <w:r w:rsidRPr="00B92794">
        <w:rPr>
          <w:rFonts w:cs="Times New Roman"/>
          <w:sz w:val="22"/>
          <w:szCs w:val="22"/>
          <w:lang w:val="en-US"/>
        </w:rPr>
        <w:t>;</w:t>
      </w:r>
    </w:p>
    <w:p w:rsidR="0027048A" w:rsidRPr="00B92794" w:rsidRDefault="0027048A" w:rsidP="0027048A">
      <w:pPr>
        <w:pStyle w:val="Standard"/>
        <w:tabs>
          <w:tab w:val="left" w:pos="1290"/>
        </w:tabs>
        <w:jc w:val="both"/>
        <w:rPr>
          <w:rFonts w:cs="Times New Roman"/>
          <w:sz w:val="22"/>
          <w:szCs w:val="22"/>
          <w:lang w:val="en-US"/>
        </w:rPr>
      </w:pPr>
    </w:p>
    <w:p w:rsidR="0027048A" w:rsidRPr="003E30AA" w:rsidRDefault="0027048A" w:rsidP="0027048A">
      <w:pPr>
        <w:pStyle w:val="Standard"/>
        <w:tabs>
          <w:tab w:val="left" w:pos="1290"/>
        </w:tabs>
        <w:jc w:val="both"/>
        <w:rPr>
          <w:rFonts w:cs="Times New Roman"/>
          <w:sz w:val="22"/>
          <w:szCs w:val="22"/>
          <w:lang w:val="en-US"/>
        </w:rPr>
      </w:pPr>
    </w:p>
    <w:p w:rsidR="0027048A" w:rsidRPr="0027048A" w:rsidRDefault="0027048A" w:rsidP="0027048A">
      <w:pPr>
        <w:pStyle w:val="Paragrafoelenco"/>
        <w:autoSpaceDE w:val="0"/>
        <w:autoSpaceDN w:val="0"/>
        <w:adjustRightInd w:val="0"/>
        <w:jc w:val="both"/>
        <w:rPr>
          <w:sz w:val="22"/>
          <w:lang w:val="en-US"/>
        </w:rPr>
      </w:pPr>
    </w:p>
    <w:p w:rsidR="0027048A" w:rsidRDefault="0027048A" w:rsidP="0027048A">
      <w:pPr>
        <w:pStyle w:val="Paragrafoelenco"/>
        <w:autoSpaceDE w:val="0"/>
        <w:autoSpaceDN w:val="0"/>
        <w:adjustRightInd w:val="0"/>
        <w:jc w:val="both"/>
        <w:rPr>
          <w:sz w:val="22"/>
        </w:rPr>
      </w:pPr>
    </w:p>
    <w:p w:rsidR="0027048A" w:rsidRDefault="00114F66" w:rsidP="004A1143">
      <w:pPr>
        <w:jc w:val="center"/>
        <w:rPr>
          <w:lang w:val="en-GB"/>
        </w:rPr>
      </w:pPr>
      <w:r>
        <w:rPr>
          <w:lang w:val="en-GB"/>
        </w:rPr>
        <w:t xml:space="preserve">GOVERNORATE OF MEDENINE </w:t>
      </w:r>
      <w:r w:rsidR="0027048A">
        <w:rPr>
          <w:lang w:val="en-GB"/>
        </w:rPr>
        <w:t>STATUS VS ACTIONS</w:t>
      </w:r>
    </w:p>
    <w:p w:rsidR="0027048A" w:rsidRPr="00466A7E" w:rsidRDefault="0027048A" w:rsidP="0027048A">
      <w:pPr>
        <w:rPr>
          <w:lang w:val="en-GB"/>
        </w:rPr>
      </w:pPr>
    </w:p>
    <w:p w:rsidR="0027048A" w:rsidRDefault="0027048A" w:rsidP="0027048A">
      <w:r>
        <w:rPr>
          <w:noProof/>
          <w:lang w:eastAsia="it-IT"/>
        </w:rPr>
        <w:drawing>
          <wp:inline distT="0" distB="0" distL="0" distR="0">
            <wp:extent cx="5486400" cy="3200400"/>
            <wp:effectExtent l="19050" t="0" r="19050" b="0"/>
            <wp:docPr id="14"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7048A" w:rsidRDefault="0027048A" w:rsidP="0027048A"/>
    <w:p w:rsidR="0027048A" w:rsidRDefault="0027048A" w:rsidP="0027048A">
      <w:pPr>
        <w:rPr>
          <w:lang w:val="en-GB"/>
        </w:rPr>
      </w:pPr>
      <w:r w:rsidRPr="00DF2324">
        <w:rPr>
          <w:lang w:val="en-GB"/>
        </w:rPr>
        <w:t xml:space="preserve">Constrains and critical issue to face </w:t>
      </w:r>
      <w:r>
        <w:rPr>
          <w:lang w:val="en-GB"/>
        </w:rPr>
        <w:t>for improving the v</w:t>
      </w:r>
      <w:r w:rsidRPr="00DF2324">
        <w:rPr>
          <w:lang w:val="en-GB"/>
        </w:rPr>
        <w:t>a</w:t>
      </w:r>
      <w:r>
        <w:rPr>
          <w:lang w:val="en-GB"/>
        </w:rPr>
        <w:t>l</w:t>
      </w:r>
      <w:r w:rsidRPr="00DF2324">
        <w:rPr>
          <w:lang w:val="en-GB"/>
        </w:rPr>
        <w:t xml:space="preserve">ue chain </w:t>
      </w:r>
      <w:r>
        <w:rPr>
          <w:lang w:val="en-GB"/>
        </w:rPr>
        <w:t xml:space="preserve">system in the interest of SSF </w:t>
      </w:r>
    </w:p>
    <w:p w:rsidR="0027048A" w:rsidRPr="00647AD2" w:rsidRDefault="0027048A" w:rsidP="0027048A">
      <w:pPr>
        <w:rPr>
          <w:lang w:val="en-GB"/>
        </w:rPr>
      </w:pPr>
    </w:p>
    <w:p w:rsidR="0027048A" w:rsidRDefault="0027048A" w:rsidP="0027048A">
      <w:pPr>
        <w:pStyle w:val="Paragrafoelenco"/>
        <w:autoSpaceDE w:val="0"/>
        <w:autoSpaceDN w:val="0"/>
        <w:adjustRightInd w:val="0"/>
        <w:jc w:val="both"/>
        <w:rPr>
          <w:sz w:val="22"/>
        </w:rPr>
      </w:pPr>
    </w:p>
    <w:p w:rsidR="0027048A" w:rsidRDefault="0027048A" w:rsidP="0027048A">
      <w:pPr>
        <w:pStyle w:val="Paragrafoelenco"/>
        <w:autoSpaceDE w:val="0"/>
        <w:autoSpaceDN w:val="0"/>
        <w:adjustRightInd w:val="0"/>
        <w:jc w:val="both"/>
        <w:rPr>
          <w:sz w:val="22"/>
        </w:rPr>
      </w:pPr>
    </w:p>
    <w:p w:rsidR="002E7C52" w:rsidRPr="0027048A" w:rsidRDefault="002E7C52" w:rsidP="008617C2">
      <w:pPr>
        <w:autoSpaceDE w:val="0"/>
        <w:autoSpaceDN w:val="0"/>
        <w:adjustRightInd w:val="0"/>
        <w:jc w:val="left"/>
        <w:rPr>
          <w:rFonts w:cs="Times New Roman"/>
          <w:b/>
          <w:bCs/>
          <w:lang w:val="en-GB"/>
        </w:rPr>
        <w:sectPr w:rsidR="002E7C52" w:rsidRPr="0027048A" w:rsidSect="00306DE5">
          <w:pgSz w:w="11906" w:h="16838"/>
          <w:pgMar w:top="1418" w:right="1134" w:bottom="1134" w:left="1134" w:header="567" w:footer="709" w:gutter="284"/>
          <w:cols w:space="708"/>
          <w:docGrid w:linePitch="360"/>
        </w:sectPr>
      </w:pPr>
    </w:p>
    <w:p w:rsidR="00514E85" w:rsidRPr="003E30AA" w:rsidRDefault="001833DA" w:rsidP="00514E85">
      <w:pPr>
        <w:pStyle w:val="Titolo1"/>
        <w:rPr>
          <w:rFonts w:cs="Times New Roman"/>
          <w:lang w:val="en-GB"/>
        </w:rPr>
      </w:pPr>
      <w:bookmarkStart w:id="55" w:name="_Toc524557669"/>
      <w:r>
        <w:rPr>
          <w:rFonts w:cs="Times New Roman"/>
          <w:lang w:val="en-GB"/>
        </w:rPr>
        <w:lastRenderedPageBreak/>
        <w:t>8</w:t>
      </w:r>
      <w:r w:rsidR="00514E85" w:rsidRPr="003E30AA">
        <w:rPr>
          <w:rFonts w:cs="Times New Roman"/>
          <w:lang w:val="en-GB"/>
        </w:rPr>
        <w:t>. Conclusions</w:t>
      </w:r>
      <w:bookmarkEnd w:id="55"/>
    </w:p>
    <w:p w:rsidR="00514E85" w:rsidRPr="003E30AA" w:rsidRDefault="00514E85" w:rsidP="00514E85">
      <w:pPr>
        <w:autoSpaceDE w:val="0"/>
        <w:autoSpaceDN w:val="0"/>
        <w:adjustRightInd w:val="0"/>
        <w:jc w:val="left"/>
        <w:rPr>
          <w:rFonts w:cs="Times New Roman"/>
          <w:lang w:val="en-GB"/>
        </w:rPr>
      </w:pPr>
    </w:p>
    <w:p w:rsidR="00D1455A" w:rsidRPr="003E30AA" w:rsidRDefault="00D1455A" w:rsidP="00D1455A">
      <w:pPr>
        <w:autoSpaceDE w:val="0"/>
        <w:autoSpaceDN w:val="0"/>
        <w:adjustRightInd w:val="0"/>
        <w:rPr>
          <w:rFonts w:cs="Times New Roman"/>
          <w:lang w:val="en-US"/>
        </w:rPr>
      </w:pPr>
    </w:p>
    <w:p w:rsidR="002E7C52" w:rsidRPr="003E30AA" w:rsidRDefault="00D1455A" w:rsidP="00D1455A">
      <w:pPr>
        <w:autoSpaceDE w:val="0"/>
        <w:autoSpaceDN w:val="0"/>
        <w:adjustRightInd w:val="0"/>
        <w:rPr>
          <w:rFonts w:cs="Times New Roman"/>
          <w:lang w:val="en-US"/>
        </w:rPr>
      </w:pPr>
      <w:r w:rsidRPr="003E30AA">
        <w:rPr>
          <w:rFonts w:cs="Times New Roman"/>
          <w:lang w:val="en-US"/>
        </w:rPr>
        <w:t xml:space="preserve">Economic literature highlights that competitive environment for small scale </w:t>
      </w:r>
      <w:proofErr w:type="spellStart"/>
      <w:r w:rsidRPr="003E30AA">
        <w:rPr>
          <w:rFonts w:cs="Times New Roman"/>
          <w:lang w:val="en-US"/>
        </w:rPr>
        <w:t>agri</w:t>
      </w:r>
      <w:proofErr w:type="spellEnd"/>
      <w:r w:rsidRPr="003E30AA">
        <w:rPr>
          <w:rFonts w:cs="Times New Roman"/>
          <w:lang w:val="en-US"/>
        </w:rPr>
        <w:t xml:space="preserve">-food businesses has been dramatically altered in recent years. The new environment is characterized by globalization, liberalization and extensive organizational, institutional and technological change. </w:t>
      </w:r>
    </w:p>
    <w:p w:rsidR="002E7C52" w:rsidRPr="003E30AA" w:rsidRDefault="002E7C52" w:rsidP="00D1455A">
      <w:pPr>
        <w:autoSpaceDE w:val="0"/>
        <w:autoSpaceDN w:val="0"/>
        <w:adjustRightInd w:val="0"/>
        <w:rPr>
          <w:rFonts w:cs="Times New Roman"/>
          <w:lang w:val="en-US"/>
        </w:rPr>
      </w:pPr>
    </w:p>
    <w:p w:rsidR="00D1455A" w:rsidRPr="003E30AA" w:rsidRDefault="00D1455A" w:rsidP="00D1455A">
      <w:pPr>
        <w:autoSpaceDE w:val="0"/>
        <w:autoSpaceDN w:val="0"/>
        <w:adjustRightInd w:val="0"/>
        <w:rPr>
          <w:rFonts w:cs="Times New Roman"/>
          <w:lang w:val="en-US"/>
        </w:rPr>
      </w:pPr>
      <w:r w:rsidRPr="003E30AA">
        <w:rPr>
          <w:rFonts w:cs="Times New Roman"/>
          <w:lang w:val="en-US"/>
        </w:rPr>
        <w:t xml:space="preserve">This is equally true for SSFs, where we have to consider also changes and problems related to the sustainability of fish stocks and, more in general, to the provision of ecosystem services. In this context, SSFs have specific characteristics that make them less competitive but, at the same time, provide elements of higher flexibility and resilience. </w:t>
      </w:r>
    </w:p>
    <w:p w:rsidR="00D1455A" w:rsidRPr="003E30AA" w:rsidRDefault="00D1455A" w:rsidP="00D1455A">
      <w:pPr>
        <w:autoSpaceDE w:val="0"/>
        <w:autoSpaceDN w:val="0"/>
        <w:adjustRightInd w:val="0"/>
        <w:rPr>
          <w:rFonts w:cs="Times New Roman"/>
          <w:lang w:val="en-US"/>
        </w:rPr>
      </w:pPr>
    </w:p>
    <w:p w:rsidR="00D1455A" w:rsidRPr="003E30AA" w:rsidRDefault="00D1455A" w:rsidP="00D1455A">
      <w:pPr>
        <w:autoSpaceDE w:val="0"/>
        <w:autoSpaceDN w:val="0"/>
        <w:adjustRightInd w:val="0"/>
        <w:rPr>
          <w:rFonts w:cs="Times New Roman"/>
          <w:lang w:val="en-US"/>
        </w:rPr>
      </w:pPr>
      <w:r w:rsidRPr="003E30AA">
        <w:rPr>
          <w:rFonts w:cs="Times New Roman"/>
          <w:lang w:val="en-US"/>
        </w:rPr>
        <w:t>SSFs, in particular, compete and conflict, with industrial fisheries. Negative features of SSFs are the scarcity of economic resources, the low investments, the lack of innovation, the smallness of enterprises, the weak market position, the fragmentation of production, the difficulty to comply with sanitary and safety standards, the low education and individualism of fishers. On the other hand, some of the relative advantages of SSFs in certain conditions are (</w:t>
      </w:r>
      <w:proofErr w:type="spellStart"/>
      <w:r w:rsidRPr="003E30AA">
        <w:rPr>
          <w:rFonts w:cs="Times New Roman"/>
          <w:lang w:val="en-US"/>
        </w:rPr>
        <w:t>Naji</w:t>
      </w:r>
      <w:proofErr w:type="spellEnd"/>
      <w:r w:rsidRPr="003E30AA">
        <w:rPr>
          <w:rFonts w:cs="Times New Roman"/>
          <w:lang w:val="en-US"/>
        </w:rPr>
        <w:t>, 2015):</w:t>
      </w:r>
    </w:p>
    <w:p w:rsidR="00D1455A" w:rsidRPr="003E30AA"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3E30AA">
        <w:rPr>
          <w:rFonts w:ascii="Times New Roman" w:hAnsi="Times New Roman" w:cs="Times New Roman"/>
          <w:sz w:val="22"/>
          <w:szCs w:val="22"/>
          <w:lang w:val="en-US"/>
        </w:rPr>
        <w:t>Lower running costs and fuel consumption.</w:t>
      </w:r>
    </w:p>
    <w:p w:rsidR="00D1455A" w:rsidRPr="003E30AA"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3E30AA">
        <w:rPr>
          <w:rFonts w:ascii="Times New Roman" w:hAnsi="Times New Roman" w:cs="Times New Roman"/>
          <w:sz w:val="22"/>
          <w:szCs w:val="22"/>
          <w:lang w:val="en-US"/>
        </w:rPr>
        <w:t>Lower ecological impact (thus, higher sustainability) because SSFs fishers employ mainly passive gears.</w:t>
      </w:r>
    </w:p>
    <w:p w:rsidR="00D1455A" w:rsidRPr="003E30AA"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3E30AA">
        <w:rPr>
          <w:rFonts w:ascii="Times New Roman" w:hAnsi="Times New Roman" w:cs="Times New Roman"/>
          <w:sz w:val="22"/>
          <w:szCs w:val="22"/>
          <w:lang w:val="en-US"/>
        </w:rPr>
        <w:t>Higher employment opportunities (being more labour-intensive).</w:t>
      </w:r>
    </w:p>
    <w:p w:rsidR="00D1455A" w:rsidRPr="003E30AA"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3E30AA">
        <w:rPr>
          <w:rFonts w:ascii="Times New Roman" w:hAnsi="Times New Roman" w:cs="Times New Roman"/>
          <w:sz w:val="22"/>
          <w:szCs w:val="22"/>
          <w:lang w:val="en-US"/>
        </w:rPr>
        <w:t>Higher versatility (small-scale fishing boats can operate from small ports and landing sites relatively close to the fished resource).</w:t>
      </w:r>
    </w:p>
    <w:p w:rsidR="00D1455A" w:rsidRPr="003E30AA"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3E30AA">
        <w:rPr>
          <w:rFonts w:ascii="Times New Roman" w:hAnsi="Times New Roman" w:cs="Times New Roman"/>
          <w:sz w:val="22"/>
          <w:szCs w:val="22"/>
          <w:lang w:val="en-US"/>
        </w:rPr>
        <w:t>Lower construction costs.</w:t>
      </w:r>
    </w:p>
    <w:p w:rsidR="00D1455A" w:rsidRPr="003E30AA"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3E30AA">
        <w:rPr>
          <w:rFonts w:ascii="Times New Roman" w:hAnsi="Times New Roman" w:cs="Times New Roman"/>
          <w:sz w:val="22"/>
          <w:szCs w:val="22"/>
          <w:lang w:val="en-US"/>
        </w:rPr>
        <w:t>Less expensive technology (artisanal fisheries require relatively low investment in technology and equipment and are consequentially more competitive in most developing regions where labour is cheaper than equipment).</w:t>
      </w:r>
    </w:p>
    <w:p w:rsidR="00D1455A" w:rsidRPr="003E30AA" w:rsidRDefault="00D1455A" w:rsidP="00D1455A">
      <w:pPr>
        <w:autoSpaceDE w:val="0"/>
        <w:autoSpaceDN w:val="0"/>
        <w:adjustRightInd w:val="0"/>
        <w:rPr>
          <w:rFonts w:cs="Times New Roman"/>
          <w:color w:val="000000"/>
          <w:lang w:val="en-US"/>
        </w:rPr>
      </w:pPr>
    </w:p>
    <w:p w:rsidR="00D1455A" w:rsidRPr="003E30AA" w:rsidRDefault="00D1455A" w:rsidP="00D1455A">
      <w:pPr>
        <w:autoSpaceDE w:val="0"/>
        <w:autoSpaceDN w:val="0"/>
        <w:adjustRightInd w:val="0"/>
        <w:rPr>
          <w:rFonts w:cs="Times New Roman"/>
          <w:color w:val="000000"/>
          <w:lang w:val="en-US"/>
        </w:rPr>
      </w:pPr>
      <w:r w:rsidRPr="003E30AA">
        <w:rPr>
          <w:rFonts w:cs="Times New Roman"/>
          <w:color w:val="000000"/>
          <w:lang w:val="en-US"/>
        </w:rPr>
        <w:t xml:space="preserve">In other words, quite often, the same reasons that seem to make SSFs uncompetitive also can make them resilient. In this framework, it is necessary to find development approaches that could solve the points of weakness without compromising the strengths of SSFs. Even more complex is the concept of “enhancing SSFs value chain”, where different economic actors are involved at the same time with </w:t>
      </w:r>
      <w:proofErr w:type="spellStart"/>
      <w:r w:rsidRPr="003E30AA">
        <w:rPr>
          <w:rFonts w:cs="Times New Roman"/>
          <w:color w:val="000000"/>
          <w:lang w:val="en-US"/>
        </w:rPr>
        <w:t>conflictual</w:t>
      </w:r>
      <w:proofErr w:type="spellEnd"/>
      <w:r w:rsidRPr="003E30AA">
        <w:rPr>
          <w:rFonts w:cs="Times New Roman"/>
          <w:color w:val="000000"/>
          <w:lang w:val="en-US"/>
        </w:rPr>
        <w:t xml:space="preserve"> purposes.</w:t>
      </w:r>
    </w:p>
    <w:p w:rsidR="00D1455A" w:rsidRPr="003E30AA" w:rsidRDefault="00D1455A" w:rsidP="00D1455A">
      <w:pPr>
        <w:rPr>
          <w:rFonts w:cs="Times New Roman"/>
          <w:b/>
          <w:lang w:val="en-US"/>
        </w:rPr>
      </w:pPr>
    </w:p>
    <w:p w:rsidR="00D1455A" w:rsidRPr="003E30AA" w:rsidRDefault="00514E85" w:rsidP="00D1455A">
      <w:pPr>
        <w:autoSpaceDE w:val="0"/>
        <w:autoSpaceDN w:val="0"/>
        <w:adjustRightInd w:val="0"/>
        <w:rPr>
          <w:rFonts w:cs="Times New Roman"/>
          <w:lang w:val="en-GB"/>
        </w:rPr>
      </w:pPr>
      <w:r w:rsidRPr="003E30AA">
        <w:rPr>
          <w:rFonts w:cs="Times New Roman"/>
          <w:lang w:val="en-GB"/>
        </w:rPr>
        <w:t xml:space="preserve">Given these conditions, it is vital for the </w:t>
      </w:r>
      <w:r w:rsidR="00D1455A" w:rsidRPr="003E30AA">
        <w:rPr>
          <w:rFonts w:cs="Times New Roman"/>
          <w:lang w:val="en-GB"/>
        </w:rPr>
        <w:t>SSF sector (and for fishery in general</w:t>
      </w:r>
      <w:proofErr w:type="gramStart"/>
      <w:r w:rsidR="00D1455A" w:rsidRPr="003E30AA">
        <w:rPr>
          <w:rFonts w:cs="Times New Roman"/>
          <w:lang w:val="en-GB"/>
        </w:rPr>
        <w:t xml:space="preserve">)  </w:t>
      </w:r>
      <w:r w:rsidRPr="003E30AA">
        <w:rPr>
          <w:rFonts w:cs="Times New Roman"/>
          <w:lang w:val="en-GB"/>
        </w:rPr>
        <w:t>to</w:t>
      </w:r>
      <w:proofErr w:type="gramEnd"/>
      <w:r w:rsidRPr="003E30AA">
        <w:rPr>
          <w:rFonts w:cs="Times New Roman"/>
          <w:lang w:val="en-GB"/>
        </w:rPr>
        <w:t xml:space="preserve"> step back and consider its</w:t>
      </w:r>
      <w:r w:rsidR="00D1455A" w:rsidRPr="003E30AA">
        <w:rPr>
          <w:rFonts w:cs="Times New Roman"/>
          <w:lang w:val="en-GB"/>
        </w:rPr>
        <w:t xml:space="preserve"> </w:t>
      </w:r>
      <w:r w:rsidRPr="003E30AA">
        <w:rPr>
          <w:rFonts w:cs="Times New Roman"/>
          <w:lang w:val="en-GB"/>
        </w:rPr>
        <w:t xml:space="preserve">options. For any improved future envisioned, fundamental </w:t>
      </w:r>
      <w:r w:rsidR="00D1455A" w:rsidRPr="003E30AA">
        <w:rPr>
          <w:rFonts w:cs="Times New Roman"/>
          <w:lang w:val="en-GB"/>
        </w:rPr>
        <w:t xml:space="preserve">improvements are </w:t>
      </w:r>
      <w:r w:rsidRPr="003E30AA">
        <w:rPr>
          <w:rFonts w:cs="Times New Roman"/>
          <w:lang w:val="en-GB"/>
        </w:rPr>
        <w:t>needed on both the supply and</w:t>
      </w:r>
      <w:r w:rsidR="00D1455A" w:rsidRPr="003E30AA">
        <w:rPr>
          <w:rFonts w:cs="Times New Roman"/>
          <w:lang w:val="en-GB"/>
        </w:rPr>
        <w:t xml:space="preserve"> </w:t>
      </w:r>
      <w:r w:rsidRPr="003E30AA">
        <w:rPr>
          <w:rFonts w:cs="Times New Roman"/>
          <w:lang w:val="en-GB"/>
        </w:rPr>
        <w:t xml:space="preserve">the marketing side. </w:t>
      </w:r>
    </w:p>
    <w:p w:rsidR="00D1455A" w:rsidRPr="003E30AA" w:rsidRDefault="00D1455A" w:rsidP="00514E85">
      <w:pPr>
        <w:autoSpaceDE w:val="0"/>
        <w:autoSpaceDN w:val="0"/>
        <w:adjustRightInd w:val="0"/>
        <w:jc w:val="left"/>
        <w:rPr>
          <w:rFonts w:cs="Times New Roman"/>
          <w:lang w:val="en-GB"/>
        </w:rPr>
      </w:pPr>
    </w:p>
    <w:p w:rsidR="00D1455A" w:rsidRPr="003E30AA" w:rsidRDefault="00514E85" w:rsidP="00514E85">
      <w:pPr>
        <w:autoSpaceDE w:val="0"/>
        <w:autoSpaceDN w:val="0"/>
        <w:adjustRightInd w:val="0"/>
        <w:jc w:val="left"/>
        <w:rPr>
          <w:rFonts w:cs="Times New Roman"/>
          <w:lang w:val="en-GB"/>
        </w:rPr>
      </w:pPr>
      <w:r w:rsidRPr="003E30AA">
        <w:rPr>
          <w:rFonts w:cs="Times New Roman"/>
          <w:lang w:val="en-GB"/>
        </w:rPr>
        <w:t>On the supply side, measures to be taken to increase the profitability of production and maintain or increase competitiveness in an increasingly liberalized world market</w:t>
      </w:r>
      <w:r w:rsidR="00D1455A" w:rsidRPr="003E30AA">
        <w:rPr>
          <w:rFonts w:cs="Times New Roman"/>
          <w:lang w:val="en-GB"/>
        </w:rPr>
        <w:t xml:space="preserve"> </w:t>
      </w:r>
      <w:r w:rsidRPr="003E30AA">
        <w:rPr>
          <w:rFonts w:cs="Times New Roman"/>
          <w:lang w:val="en-GB"/>
        </w:rPr>
        <w:t xml:space="preserve">should focus on increasing </w:t>
      </w:r>
      <w:r w:rsidR="00D1455A" w:rsidRPr="003E30AA">
        <w:rPr>
          <w:rFonts w:cs="Times New Roman"/>
          <w:lang w:val="en-GB"/>
        </w:rPr>
        <w:t>income/</w:t>
      </w:r>
      <w:r w:rsidRPr="003E30AA">
        <w:rPr>
          <w:rFonts w:cs="Times New Roman"/>
          <w:lang w:val="en-GB"/>
        </w:rPr>
        <w:t xml:space="preserve">productivity </w:t>
      </w:r>
      <w:r w:rsidR="00D1455A" w:rsidRPr="003E30AA">
        <w:rPr>
          <w:rFonts w:cs="Times New Roman"/>
          <w:lang w:val="en-GB"/>
        </w:rPr>
        <w:t xml:space="preserve">trough the co management of fishing area, </w:t>
      </w:r>
      <w:r w:rsidRPr="003E30AA">
        <w:rPr>
          <w:rFonts w:cs="Times New Roman"/>
          <w:lang w:val="en-GB"/>
        </w:rPr>
        <w:t>and lowering overhead costs in slaughter and processing through industry consolidation</w:t>
      </w:r>
      <w:r w:rsidR="00D1455A" w:rsidRPr="003E30AA">
        <w:rPr>
          <w:rFonts w:cs="Times New Roman"/>
          <w:lang w:val="en-GB"/>
        </w:rPr>
        <w:t xml:space="preserve"> and rationalization.</w:t>
      </w:r>
    </w:p>
    <w:p w:rsidR="00D1455A" w:rsidRPr="003E30AA" w:rsidRDefault="00D1455A" w:rsidP="00514E85">
      <w:pPr>
        <w:autoSpaceDE w:val="0"/>
        <w:autoSpaceDN w:val="0"/>
        <w:adjustRightInd w:val="0"/>
        <w:jc w:val="left"/>
        <w:rPr>
          <w:rFonts w:cs="Times New Roman"/>
          <w:lang w:val="en-GB"/>
        </w:rPr>
      </w:pPr>
    </w:p>
    <w:p w:rsidR="00514E85" w:rsidRPr="003E30AA" w:rsidRDefault="00514E85" w:rsidP="00D1455A">
      <w:pPr>
        <w:autoSpaceDE w:val="0"/>
        <w:autoSpaceDN w:val="0"/>
        <w:adjustRightInd w:val="0"/>
        <w:rPr>
          <w:rFonts w:cs="Times New Roman"/>
          <w:lang w:val="en-GB"/>
        </w:rPr>
      </w:pPr>
      <w:r w:rsidRPr="003E30AA">
        <w:rPr>
          <w:rFonts w:cs="Times New Roman"/>
          <w:lang w:val="en-GB"/>
        </w:rPr>
        <w:t xml:space="preserve">On the marketing side, the </w:t>
      </w:r>
      <w:r w:rsidR="00D1455A" w:rsidRPr="003E30AA">
        <w:rPr>
          <w:rFonts w:cs="Times New Roman"/>
          <w:lang w:val="en-GB"/>
        </w:rPr>
        <w:t xml:space="preserve">SSF </w:t>
      </w:r>
      <w:r w:rsidRPr="003E30AA">
        <w:rPr>
          <w:rFonts w:cs="Times New Roman"/>
          <w:lang w:val="en-GB"/>
        </w:rPr>
        <w:t>must develop additional export markets in order to reduce its</w:t>
      </w:r>
      <w:r w:rsidR="00D1455A" w:rsidRPr="003E30AA">
        <w:rPr>
          <w:rFonts w:cs="Times New Roman"/>
          <w:lang w:val="en-GB"/>
        </w:rPr>
        <w:t xml:space="preserve"> </w:t>
      </w:r>
      <w:r w:rsidRPr="003E30AA">
        <w:rPr>
          <w:rFonts w:cs="Times New Roman"/>
          <w:lang w:val="en-GB"/>
        </w:rPr>
        <w:t>heavy dependency on the EU market. The African, Russian and Middle Eastern markets appear to</w:t>
      </w:r>
      <w:r w:rsidR="00D1455A" w:rsidRPr="003E30AA">
        <w:rPr>
          <w:rFonts w:cs="Times New Roman"/>
          <w:lang w:val="en-GB"/>
        </w:rPr>
        <w:t xml:space="preserve"> </w:t>
      </w:r>
      <w:r w:rsidRPr="003E30AA">
        <w:rPr>
          <w:rFonts w:cs="Times New Roman"/>
          <w:lang w:val="en-GB"/>
        </w:rPr>
        <w:t>offer the best opportunities for exports of a wider range of products. At the same time, there are</w:t>
      </w:r>
      <w:r w:rsidR="00D1455A" w:rsidRPr="003E30AA">
        <w:rPr>
          <w:rFonts w:cs="Times New Roman"/>
          <w:lang w:val="en-GB"/>
        </w:rPr>
        <w:t xml:space="preserve"> </w:t>
      </w:r>
      <w:r w:rsidRPr="003E30AA">
        <w:rPr>
          <w:rFonts w:cs="Times New Roman"/>
          <w:lang w:val="en-GB"/>
        </w:rPr>
        <w:t>increasing opportunities in the domestic market. Domestic demand is growing and</w:t>
      </w:r>
      <w:r w:rsidR="00D1455A" w:rsidRPr="003E30AA">
        <w:rPr>
          <w:rFonts w:cs="Times New Roman"/>
          <w:lang w:val="en-GB"/>
        </w:rPr>
        <w:t xml:space="preserve"> </w:t>
      </w:r>
      <w:r w:rsidRPr="003E30AA">
        <w:rPr>
          <w:rFonts w:cs="Times New Roman"/>
          <w:lang w:val="en-GB"/>
        </w:rPr>
        <w:t xml:space="preserve">processors and butchers are paying ever-increasing prices for </w:t>
      </w:r>
      <w:r w:rsidR="00D1455A" w:rsidRPr="003E30AA">
        <w:rPr>
          <w:rFonts w:cs="Times New Roman"/>
          <w:lang w:val="en-GB"/>
        </w:rPr>
        <w:t>fishery products</w:t>
      </w:r>
      <w:r w:rsidRPr="003E30AA">
        <w:rPr>
          <w:rFonts w:cs="Times New Roman"/>
          <w:lang w:val="en-GB"/>
        </w:rPr>
        <w:t>.</w:t>
      </w:r>
    </w:p>
    <w:p w:rsidR="00D1455A" w:rsidRPr="003E30AA" w:rsidRDefault="00D1455A" w:rsidP="00D1455A">
      <w:pPr>
        <w:autoSpaceDE w:val="0"/>
        <w:autoSpaceDN w:val="0"/>
        <w:adjustRightInd w:val="0"/>
        <w:rPr>
          <w:rFonts w:cs="Times New Roman"/>
          <w:lang w:val="en-GB"/>
        </w:rPr>
      </w:pPr>
    </w:p>
    <w:p w:rsidR="00514E85" w:rsidRPr="003E30AA" w:rsidRDefault="00514E85" w:rsidP="002E7C52">
      <w:pPr>
        <w:autoSpaceDE w:val="0"/>
        <w:autoSpaceDN w:val="0"/>
        <w:adjustRightInd w:val="0"/>
        <w:rPr>
          <w:rFonts w:cs="Times New Roman"/>
          <w:lang w:val="en-GB"/>
        </w:rPr>
      </w:pPr>
      <w:r w:rsidRPr="003E30AA">
        <w:rPr>
          <w:rFonts w:cs="Times New Roman"/>
          <w:lang w:val="en-GB"/>
        </w:rPr>
        <w:t>This study should be interpreted as an indica</w:t>
      </w:r>
      <w:r w:rsidR="00BA1094" w:rsidRPr="003E30AA">
        <w:rPr>
          <w:rFonts w:cs="Times New Roman"/>
          <w:lang w:val="en-GB"/>
        </w:rPr>
        <w:t xml:space="preserve">tive picture of value-chain; </w:t>
      </w:r>
      <w:r w:rsidRPr="003E30AA">
        <w:rPr>
          <w:rFonts w:cs="Times New Roman"/>
          <w:lang w:val="en-GB"/>
        </w:rPr>
        <w:t xml:space="preserve">some of the key findings of the analysis </w:t>
      </w:r>
      <w:r w:rsidR="00BA1094" w:rsidRPr="003E30AA">
        <w:rPr>
          <w:rFonts w:cs="Times New Roman"/>
          <w:lang w:val="en-GB"/>
        </w:rPr>
        <w:t xml:space="preserve">underlines that there </w:t>
      </w:r>
      <w:r w:rsidRPr="003E30AA">
        <w:rPr>
          <w:rFonts w:cs="Times New Roman"/>
          <w:lang w:val="en-GB"/>
        </w:rPr>
        <w:t xml:space="preserve">are </w:t>
      </w:r>
      <w:r w:rsidR="002E7C52" w:rsidRPr="003E30AA">
        <w:rPr>
          <w:rFonts w:cs="Times New Roman"/>
          <w:lang w:val="en-GB"/>
        </w:rPr>
        <w:t xml:space="preserve">not enough </w:t>
      </w:r>
      <w:r w:rsidRPr="003E30AA">
        <w:rPr>
          <w:rFonts w:cs="Times New Roman"/>
          <w:lang w:val="en-GB"/>
        </w:rPr>
        <w:t>incentives for f</w:t>
      </w:r>
      <w:r w:rsidR="00D1455A" w:rsidRPr="003E30AA">
        <w:rPr>
          <w:rFonts w:cs="Times New Roman"/>
          <w:lang w:val="en-GB"/>
        </w:rPr>
        <w:t xml:space="preserve">ishermen </w:t>
      </w:r>
      <w:r w:rsidRPr="003E30AA">
        <w:rPr>
          <w:rFonts w:cs="Times New Roman"/>
          <w:lang w:val="en-GB"/>
        </w:rPr>
        <w:t>to adop</w:t>
      </w:r>
      <w:r w:rsidR="002E7C52" w:rsidRPr="003E30AA">
        <w:rPr>
          <w:rFonts w:cs="Times New Roman"/>
          <w:lang w:val="en-GB"/>
        </w:rPr>
        <w:t>t improved management practices</w:t>
      </w:r>
      <w:r w:rsidR="00BA1094" w:rsidRPr="003E30AA">
        <w:rPr>
          <w:rFonts w:cs="Times New Roman"/>
          <w:lang w:val="en-GB"/>
        </w:rPr>
        <w:t xml:space="preserve"> and the </w:t>
      </w:r>
      <w:r w:rsidRPr="003E30AA">
        <w:rPr>
          <w:rFonts w:cs="Times New Roman"/>
          <w:lang w:val="en-GB"/>
        </w:rPr>
        <w:t>high cost of fencing is a big challenge to meeting new EU market access requirements.</w:t>
      </w:r>
    </w:p>
    <w:p w:rsidR="00D1455A" w:rsidRPr="003E30AA" w:rsidRDefault="00D1455A" w:rsidP="00514E85">
      <w:pPr>
        <w:autoSpaceDE w:val="0"/>
        <w:autoSpaceDN w:val="0"/>
        <w:adjustRightInd w:val="0"/>
        <w:jc w:val="left"/>
        <w:rPr>
          <w:rFonts w:cs="Times New Roman"/>
          <w:lang w:val="en-GB"/>
        </w:rPr>
      </w:pPr>
    </w:p>
    <w:p w:rsidR="00D1455A" w:rsidRPr="003E30AA" w:rsidRDefault="00D1455A" w:rsidP="00514E85">
      <w:pPr>
        <w:autoSpaceDE w:val="0"/>
        <w:autoSpaceDN w:val="0"/>
        <w:adjustRightInd w:val="0"/>
        <w:jc w:val="left"/>
        <w:rPr>
          <w:rFonts w:cs="Times New Roman"/>
          <w:lang w:val="en-GB"/>
        </w:rPr>
      </w:pPr>
    </w:p>
    <w:p w:rsidR="00514E85" w:rsidRPr="003E30AA" w:rsidRDefault="00514E85" w:rsidP="002E7C52">
      <w:pPr>
        <w:autoSpaceDE w:val="0"/>
        <w:autoSpaceDN w:val="0"/>
        <w:adjustRightInd w:val="0"/>
        <w:rPr>
          <w:rFonts w:cs="Times New Roman"/>
          <w:lang w:val="en-GB"/>
        </w:rPr>
      </w:pPr>
      <w:r w:rsidRPr="003E30AA">
        <w:rPr>
          <w:rFonts w:cs="Times New Roman"/>
          <w:lang w:val="en-GB"/>
        </w:rPr>
        <w:lastRenderedPageBreak/>
        <w:t>Finally, this study found that there are critical data gaps in the knowledge that is needed to make</w:t>
      </w:r>
      <w:r w:rsidR="002E7C52" w:rsidRPr="003E30AA">
        <w:rPr>
          <w:rFonts w:cs="Times New Roman"/>
          <w:lang w:val="en-GB"/>
        </w:rPr>
        <w:t xml:space="preserve"> </w:t>
      </w:r>
      <w:r w:rsidRPr="003E30AA">
        <w:rPr>
          <w:rFonts w:cs="Times New Roman"/>
          <w:lang w:val="en-GB"/>
        </w:rPr>
        <w:t xml:space="preserve">well-informed decisions on the </w:t>
      </w:r>
      <w:r w:rsidR="00D1455A" w:rsidRPr="003E30AA">
        <w:rPr>
          <w:rFonts w:cs="Times New Roman"/>
          <w:lang w:val="en-GB"/>
        </w:rPr>
        <w:t>sector</w:t>
      </w:r>
      <w:r w:rsidRPr="003E30AA">
        <w:rPr>
          <w:rFonts w:cs="Times New Roman"/>
          <w:lang w:val="en-GB"/>
        </w:rPr>
        <w:t>. The most notable of these gaps are as</w:t>
      </w:r>
      <w:r w:rsidR="00D1455A" w:rsidRPr="003E30AA">
        <w:rPr>
          <w:rFonts w:cs="Times New Roman"/>
          <w:lang w:val="en-GB"/>
        </w:rPr>
        <w:t xml:space="preserve"> </w:t>
      </w:r>
      <w:r w:rsidRPr="003E30AA">
        <w:rPr>
          <w:rFonts w:cs="Times New Roman"/>
          <w:lang w:val="en-GB"/>
        </w:rPr>
        <w:t>follows:</w:t>
      </w:r>
    </w:p>
    <w:p w:rsidR="004F17C6" w:rsidRPr="007A5DFE" w:rsidRDefault="004F17C6" w:rsidP="00514E85">
      <w:pPr>
        <w:autoSpaceDE w:val="0"/>
        <w:autoSpaceDN w:val="0"/>
        <w:adjustRightInd w:val="0"/>
        <w:jc w:val="left"/>
        <w:rPr>
          <w:rFonts w:cs="Times New Roman"/>
          <w:color w:val="000000"/>
          <w:lang w:val="en-US"/>
        </w:rPr>
      </w:pPr>
    </w:p>
    <w:p w:rsidR="00514E85" w:rsidRPr="007A5DFE" w:rsidRDefault="00514E85" w:rsidP="00DB05B6">
      <w:pPr>
        <w:pStyle w:val="Paragrafoelenco"/>
        <w:numPr>
          <w:ilvl w:val="0"/>
          <w:numId w:val="29"/>
        </w:numPr>
        <w:autoSpaceDE w:val="0"/>
        <w:autoSpaceDN w:val="0"/>
        <w:adjustRightInd w:val="0"/>
        <w:jc w:val="both"/>
        <w:rPr>
          <w:rFonts w:ascii="Times New Roman" w:eastAsiaTheme="minorHAnsi" w:hAnsi="Times New Roman" w:cs="Times New Roman"/>
          <w:noProof w:val="0"/>
          <w:color w:val="000000"/>
          <w:sz w:val="22"/>
          <w:szCs w:val="22"/>
          <w:lang w:val="en-US" w:eastAsia="en-US"/>
        </w:rPr>
      </w:pPr>
      <w:r w:rsidRPr="007A5DFE">
        <w:rPr>
          <w:rFonts w:ascii="Times New Roman" w:eastAsiaTheme="minorHAnsi" w:hAnsi="Times New Roman" w:cs="Times New Roman"/>
          <w:noProof w:val="0"/>
          <w:color w:val="000000"/>
          <w:sz w:val="22"/>
          <w:szCs w:val="22"/>
          <w:lang w:val="en-US" w:eastAsia="en-US"/>
        </w:rPr>
        <w:t xml:space="preserve">There are no detailed impact studies for the various government </w:t>
      </w:r>
      <w:proofErr w:type="spellStart"/>
      <w:r w:rsidRPr="007A5DFE">
        <w:rPr>
          <w:rFonts w:ascii="Times New Roman" w:eastAsiaTheme="minorHAnsi" w:hAnsi="Times New Roman" w:cs="Times New Roman"/>
          <w:noProof w:val="0"/>
          <w:color w:val="000000"/>
          <w:sz w:val="22"/>
          <w:szCs w:val="22"/>
          <w:lang w:val="en-US" w:eastAsia="en-US"/>
        </w:rPr>
        <w:t>programmes</w:t>
      </w:r>
      <w:proofErr w:type="spellEnd"/>
      <w:r w:rsidRPr="007A5DFE">
        <w:rPr>
          <w:rFonts w:ascii="Times New Roman" w:eastAsiaTheme="minorHAnsi" w:hAnsi="Times New Roman" w:cs="Times New Roman"/>
          <w:noProof w:val="0"/>
          <w:color w:val="000000"/>
          <w:sz w:val="22"/>
          <w:szCs w:val="22"/>
          <w:lang w:val="en-US" w:eastAsia="en-US"/>
        </w:rPr>
        <w:t>. Studies needed</w:t>
      </w:r>
      <w:r w:rsidR="002E7C52" w:rsidRPr="007A5DFE">
        <w:rPr>
          <w:rFonts w:ascii="Times New Roman" w:eastAsiaTheme="minorHAnsi" w:hAnsi="Times New Roman" w:cs="Times New Roman"/>
          <w:noProof w:val="0"/>
          <w:color w:val="000000"/>
          <w:sz w:val="22"/>
          <w:szCs w:val="22"/>
          <w:lang w:val="en-US" w:eastAsia="en-US"/>
        </w:rPr>
        <w:t xml:space="preserve"> </w:t>
      </w:r>
      <w:r w:rsidRPr="007A5DFE">
        <w:rPr>
          <w:rFonts w:ascii="Times New Roman" w:eastAsiaTheme="minorHAnsi" w:hAnsi="Times New Roman" w:cs="Times New Roman"/>
          <w:noProof w:val="0"/>
          <w:color w:val="000000"/>
          <w:sz w:val="22"/>
          <w:szCs w:val="22"/>
          <w:lang w:val="en-US" w:eastAsia="en-US"/>
        </w:rPr>
        <w:t xml:space="preserve">include a quantitative and qualitative comparative </w:t>
      </w:r>
      <w:r w:rsidR="002E7C52" w:rsidRPr="007A5DFE">
        <w:rPr>
          <w:rFonts w:ascii="Times New Roman" w:eastAsiaTheme="minorHAnsi" w:hAnsi="Times New Roman" w:cs="Times New Roman"/>
          <w:noProof w:val="0"/>
          <w:color w:val="000000"/>
          <w:sz w:val="22"/>
          <w:szCs w:val="22"/>
          <w:lang w:val="en-US" w:eastAsia="en-US"/>
        </w:rPr>
        <w:t xml:space="preserve">analysis on which market </w:t>
      </w:r>
      <w:r w:rsidRPr="007A5DFE">
        <w:rPr>
          <w:rFonts w:ascii="Times New Roman" w:eastAsiaTheme="minorHAnsi" w:hAnsi="Times New Roman" w:cs="Times New Roman"/>
          <w:noProof w:val="0"/>
          <w:color w:val="000000"/>
          <w:sz w:val="22"/>
          <w:szCs w:val="22"/>
          <w:lang w:val="en-US" w:eastAsia="en-US"/>
        </w:rPr>
        <w:t>management strategies are the most beneficial.</w:t>
      </w:r>
    </w:p>
    <w:p w:rsidR="004F17C6" w:rsidRPr="007A5DFE" w:rsidRDefault="004F17C6" w:rsidP="00514E85">
      <w:pPr>
        <w:autoSpaceDE w:val="0"/>
        <w:autoSpaceDN w:val="0"/>
        <w:adjustRightInd w:val="0"/>
        <w:jc w:val="left"/>
        <w:rPr>
          <w:rFonts w:cs="Times New Roman"/>
          <w:color w:val="000000"/>
          <w:lang w:val="en-US"/>
        </w:rPr>
      </w:pPr>
    </w:p>
    <w:p w:rsidR="00514E85" w:rsidRPr="007A5DFE" w:rsidRDefault="00514E85" w:rsidP="00DB05B6">
      <w:pPr>
        <w:pStyle w:val="Paragrafoelenco"/>
        <w:numPr>
          <w:ilvl w:val="0"/>
          <w:numId w:val="29"/>
        </w:numPr>
        <w:autoSpaceDE w:val="0"/>
        <w:autoSpaceDN w:val="0"/>
        <w:adjustRightInd w:val="0"/>
        <w:rPr>
          <w:rFonts w:ascii="Times New Roman" w:eastAsiaTheme="minorHAnsi" w:hAnsi="Times New Roman" w:cs="Times New Roman"/>
          <w:noProof w:val="0"/>
          <w:color w:val="000000"/>
          <w:sz w:val="22"/>
          <w:szCs w:val="22"/>
          <w:lang w:val="en-US" w:eastAsia="en-US"/>
        </w:rPr>
      </w:pPr>
      <w:r w:rsidRPr="007A5DFE">
        <w:rPr>
          <w:rFonts w:ascii="Times New Roman" w:eastAsiaTheme="minorHAnsi" w:hAnsi="Times New Roman" w:cs="Times New Roman"/>
          <w:noProof w:val="0"/>
          <w:color w:val="000000"/>
          <w:sz w:val="22"/>
          <w:szCs w:val="22"/>
          <w:lang w:val="en-US" w:eastAsia="en-US"/>
        </w:rPr>
        <w:t>There are no detailed economic studies on the commercial viability of various business models,</w:t>
      </w:r>
      <w:r w:rsidR="002E7C52" w:rsidRPr="007A5DFE">
        <w:rPr>
          <w:rFonts w:ascii="Times New Roman" w:eastAsiaTheme="minorHAnsi" w:hAnsi="Times New Roman" w:cs="Times New Roman"/>
          <w:noProof w:val="0"/>
          <w:color w:val="000000"/>
          <w:sz w:val="22"/>
          <w:szCs w:val="22"/>
          <w:lang w:val="en-US" w:eastAsia="en-US"/>
        </w:rPr>
        <w:t xml:space="preserve"> </w:t>
      </w:r>
      <w:r w:rsidRPr="007A5DFE">
        <w:rPr>
          <w:rFonts w:ascii="Times New Roman" w:eastAsiaTheme="minorHAnsi" w:hAnsi="Times New Roman" w:cs="Times New Roman"/>
          <w:noProof w:val="0"/>
          <w:color w:val="000000"/>
          <w:sz w:val="22"/>
          <w:szCs w:val="22"/>
          <w:lang w:val="en-US" w:eastAsia="en-US"/>
        </w:rPr>
        <w:t xml:space="preserve">including the more holistic management models that may prove to be critical for </w:t>
      </w:r>
      <w:r w:rsidR="002E7C52" w:rsidRPr="007A5DFE">
        <w:rPr>
          <w:rFonts w:ascii="Times New Roman" w:eastAsiaTheme="minorHAnsi" w:hAnsi="Times New Roman" w:cs="Times New Roman"/>
          <w:noProof w:val="0"/>
          <w:color w:val="000000"/>
          <w:sz w:val="22"/>
          <w:szCs w:val="22"/>
          <w:lang w:val="en-US" w:eastAsia="en-US"/>
        </w:rPr>
        <w:t xml:space="preserve">competitiveness.  </w:t>
      </w:r>
      <w:r w:rsidRPr="007A5DFE">
        <w:rPr>
          <w:rFonts w:ascii="Times New Roman" w:eastAsiaTheme="minorHAnsi" w:hAnsi="Times New Roman" w:cs="Times New Roman"/>
          <w:noProof w:val="0"/>
          <w:color w:val="000000"/>
          <w:sz w:val="22"/>
          <w:szCs w:val="22"/>
          <w:lang w:val="en-US" w:eastAsia="en-US"/>
        </w:rPr>
        <w:t xml:space="preserve"> </w:t>
      </w:r>
    </w:p>
    <w:p w:rsidR="004F17C6" w:rsidRPr="007A5DFE" w:rsidRDefault="004F17C6" w:rsidP="00514E85">
      <w:pPr>
        <w:autoSpaceDE w:val="0"/>
        <w:autoSpaceDN w:val="0"/>
        <w:adjustRightInd w:val="0"/>
        <w:jc w:val="left"/>
        <w:rPr>
          <w:rFonts w:cs="Times New Roman"/>
          <w:color w:val="000000"/>
          <w:lang w:val="en-US"/>
        </w:rPr>
      </w:pPr>
    </w:p>
    <w:p w:rsidR="00514E85" w:rsidRPr="007A5DFE" w:rsidRDefault="00514E85" w:rsidP="00DB05B6">
      <w:pPr>
        <w:pStyle w:val="Paragrafoelenco"/>
        <w:numPr>
          <w:ilvl w:val="0"/>
          <w:numId w:val="29"/>
        </w:numPr>
        <w:autoSpaceDE w:val="0"/>
        <w:autoSpaceDN w:val="0"/>
        <w:adjustRightInd w:val="0"/>
        <w:jc w:val="both"/>
        <w:rPr>
          <w:rFonts w:ascii="Times New Roman" w:eastAsiaTheme="minorHAnsi" w:hAnsi="Times New Roman" w:cs="Times New Roman"/>
          <w:noProof w:val="0"/>
          <w:color w:val="000000"/>
          <w:sz w:val="22"/>
          <w:szCs w:val="22"/>
          <w:lang w:val="en-US" w:eastAsia="en-US"/>
        </w:rPr>
      </w:pPr>
      <w:r w:rsidRPr="007A5DFE">
        <w:rPr>
          <w:rFonts w:ascii="Times New Roman" w:eastAsiaTheme="minorHAnsi" w:hAnsi="Times New Roman" w:cs="Times New Roman"/>
          <w:noProof w:val="0"/>
          <w:color w:val="000000"/>
          <w:sz w:val="22"/>
          <w:szCs w:val="22"/>
          <w:lang w:val="en-US" w:eastAsia="en-US"/>
        </w:rPr>
        <w:t>There is no systematic gatheri</w:t>
      </w:r>
      <w:r w:rsidR="002E7C52" w:rsidRPr="007A5DFE">
        <w:rPr>
          <w:rFonts w:ascii="Times New Roman" w:eastAsiaTheme="minorHAnsi" w:hAnsi="Times New Roman" w:cs="Times New Roman"/>
          <w:noProof w:val="0"/>
          <w:color w:val="000000"/>
          <w:sz w:val="22"/>
          <w:szCs w:val="22"/>
          <w:lang w:val="en-US" w:eastAsia="en-US"/>
        </w:rPr>
        <w:t xml:space="preserve">ng of marketing intelligence, </w:t>
      </w:r>
      <w:r w:rsidRPr="007A5DFE">
        <w:rPr>
          <w:rFonts w:ascii="Times New Roman" w:eastAsiaTheme="minorHAnsi" w:hAnsi="Times New Roman" w:cs="Times New Roman"/>
          <w:noProof w:val="0"/>
          <w:color w:val="000000"/>
          <w:sz w:val="22"/>
          <w:szCs w:val="22"/>
          <w:lang w:val="en-US" w:eastAsia="en-US"/>
        </w:rPr>
        <w:t>competitive</w:t>
      </w:r>
      <w:r w:rsidR="002E7C52" w:rsidRPr="007A5DFE">
        <w:rPr>
          <w:rFonts w:ascii="Times New Roman" w:eastAsiaTheme="minorHAnsi" w:hAnsi="Times New Roman" w:cs="Times New Roman"/>
          <w:noProof w:val="0"/>
          <w:color w:val="000000"/>
          <w:sz w:val="22"/>
          <w:szCs w:val="22"/>
          <w:lang w:val="en-US" w:eastAsia="en-US"/>
        </w:rPr>
        <w:t xml:space="preserve"> </w:t>
      </w:r>
      <w:r w:rsidRPr="007A5DFE">
        <w:rPr>
          <w:rFonts w:ascii="Times New Roman" w:eastAsiaTheme="minorHAnsi" w:hAnsi="Times New Roman" w:cs="Times New Roman"/>
          <w:noProof w:val="0"/>
          <w:color w:val="000000"/>
          <w:sz w:val="22"/>
          <w:szCs w:val="22"/>
          <w:lang w:val="en-US" w:eastAsia="en-US"/>
        </w:rPr>
        <w:t>position in various markets (benchmark studies).</w:t>
      </w:r>
    </w:p>
    <w:p w:rsidR="004F17C6" w:rsidRPr="007A5DFE" w:rsidRDefault="004F17C6" w:rsidP="00514E85">
      <w:pPr>
        <w:autoSpaceDE w:val="0"/>
        <w:autoSpaceDN w:val="0"/>
        <w:adjustRightInd w:val="0"/>
        <w:jc w:val="left"/>
        <w:rPr>
          <w:rFonts w:cs="Times New Roman"/>
          <w:color w:val="000000"/>
          <w:lang w:val="en-US"/>
        </w:rPr>
      </w:pPr>
    </w:p>
    <w:p w:rsidR="00ED25B2" w:rsidRPr="007A5DFE" w:rsidRDefault="00514E85" w:rsidP="00DB05B6">
      <w:pPr>
        <w:pStyle w:val="Paragrafoelenco"/>
        <w:numPr>
          <w:ilvl w:val="0"/>
          <w:numId w:val="29"/>
        </w:numPr>
        <w:autoSpaceDE w:val="0"/>
        <w:autoSpaceDN w:val="0"/>
        <w:adjustRightInd w:val="0"/>
        <w:jc w:val="both"/>
        <w:rPr>
          <w:rFonts w:ascii="Times New Roman" w:eastAsiaTheme="minorHAnsi" w:hAnsi="Times New Roman" w:cs="Times New Roman"/>
          <w:noProof w:val="0"/>
          <w:color w:val="000000"/>
          <w:sz w:val="22"/>
          <w:szCs w:val="22"/>
          <w:lang w:val="en-US" w:eastAsia="en-US"/>
        </w:rPr>
      </w:pPr>
      <w:r w:rsidRPr="007A5DFE">
        <w:rPr>
          <w:rFonts w:ascii="Times New Roman" w:eastAsiaTheme="minorHAnsi" w:hAnsi="Times New Roman" w:cs="Times New Roman"/>
          <w:noProof w:val="0"/>
          <w:color w:val="000000"/>
          <w:sz w:val="22"/>
          <w:szCs w:val="22"/>
          <w:lang w:val="en-US" w:eastAsia="en-US"/>
        </w:rPr>
        <w:t>There are gaps in the basic data on the value chain, such as herd size, numbers of stakeholders</w:t>
      </w:r>
      <w:r w:rsidR="002E7C52" w:rsidRPr="007A5DFE">
        <w:rPr>
          <w:rFonts w:ascii="Times New Roman" w:eastAsiaTheme="minorHAnsi" w:hAnsi="Times New Roman" w:cs="Times New Roman"/>
          <w:noProof w:val="0"/>
          <w:color w:val="000000"/>
          <w:sz w:val="22"/>
          <w:szCs w:val="22"/>
          <w:lang w:val="en-US" w:eastAsia="en-US"/>
        </w:rPr>
        <w:t xml:space="preserve"> </w:t>
      </w:r>
      <w:r w:rsidRPr="007A5DFE">
        <w:rPr>
          <w:rFonts w:ascii="Times New Roman" w:eastAsiaTheme="minorHAnsi" w:hAnsi="Times New Roman" w:cs="Times New Roman"/>
          <w:noProof w:val="0"/>
          <w:color w:val="000000"/>
          <w:sz w:val="22"/>
          <w:szCs w:val="22"/>
          <w:lang w:val="en-US" w:eastAsia="en-US"/>
        </w:rPr>
        <w:t>by type, throughput numbers at various levels in the value chain and so on. Targeting more markets, all of which will likely become more demanding, makes</w:t>
      </w:r>
      <w:r w:rsidR="002E7C52" w:rsidRPr="007A5DFE">
        <w:rPr>
          <w:rFonts w:ascii="Times New Roman" w:eastAsiaTheme="minorHAnsi" w:hAnsi="Times New Roman" w:cs="Times New Roman"/>
          <w:noProof w:val="0"/>
          <w:color w:val="000000"/>
          <w:sz w:val="22"/>
          <w:szCs w:val="22"/>
          <w:lang w:val="en-US" w:eastAsia="en-US"/>
        </w:rPr>
        <w:t xml:space="preserve"> </w:t>
      </w:r>
      <w:r w:rsidRPr="007A5DFE">
        <w:rPr>
          <w:rFonts w:ascii="Times New Roman" w:eastAsiaTheme="minorHAnsi" w:hAnsi="Times New Roman" w:cs="Times New Roman"/>
          <w:noProof w:val="0"/>
          <w:color w:val="000000"/>
          <w:sz w:val="22"/>
          <w:szCs w:val="22"/>
          <w:lang w:val="en-US" w:eastAsia="en-US"/>
        </w:rPr>
        <w:t>tracking markets and their specific standards even more complicated. It is therefore highly</w:t>
      </w:r>
      <w:r w:rsidR="002E7C52" w:rsidRPr="007A5DFE">
        <w:rPr>
          <w:rFonts w:ascii="Times New Roman" w:eastAsiaTheme="minorHAnsi" w:hAnsi="Times New Roman" w:cs="Times New Roman"/>
          <w:noProof w:val="0"/>
          <w:color w:val="000000"/>
          <w:sz w:val="22"/>
          <w:szCs w:val="22"/>
          <w:lang w:val="en-US" w:eastAsia="en-US"/>
        </w:rPr>
        <w:t xml:space="preserve"> </w:t>
      </w:r>
      <w:r w:rsidRPr="007A5DFE">
        <w:rPr>
          <w:rFonts w:ascii="Times New Roman" w:eastAsiaTheme="minorHAnsi" w:hAnsi="Times New Roman" w:cs="Times New Roman"/>
          <w:noProof w:val="0"/>
          <w:color w:val="000000"/>
          <w:sz w:val="22"/>
          <w:szCs w:val="22"/>
          <w:lang w:val="en-US" w:eastAsia="en-US"/>
        </w:rPr>
        <w:t>recommended that this type of data collection and analysis be incorporated in the research that</w:t>
      </w:r>
      <w:r w:rsidR="002E7C52" w:rsidRPr="007A5DFE">
        <w:rPr>
          <w:rFonts w:ascii="Times New Roman" w:eastAsiaTheme="minorHAnsi" w:hAnsi="Times New Roman" w:cs="Times New Roman"/>
          <w:noProof w:val="0"/>
          <w:color w:val="000000"/>
          <w:sz w:val="22"/>
          <w:szCs w:val="22"/>
          <w:lang w:val="en-US" w:eastAsia="en-US"/>
        </w:rPr>
        <w:t xml:space="preserve"> </w:t>
      </w:r>
      <w:r w:rsidRPr="007A5DFE">
        <w:rPr>
          <w:rFonts w:ascii="Times New Roman" w:eastAsiaTheme="minorHAnsi" w:hAnsi="Times New Roman" w:cs="Times New Roman"/>
          <w:noProof w:val="0"/>
          <w:color w:val="000000"/>
          <w:sz w:val="22"/>
          <w:szCs w:val="22"/>
          <w:lang w:val="en-US" w:eastAsia="en-US"/>
        </w:rPr>
        <w:t>is planned to be undertaken in the near future.</w:t>
      </w:r>
    </w:p>
    <w:p w:rsidR="00ED25B2" w:rsidRPr="007A5DFE" w:rsidRDefault="00ED25B2" w:rsidP="00F56C1F">
      <w:pPr>
        <w:autoSpaceDE w:val="0"/>
        <w:autoSpaceDN w:val="0"/>
        <w:adjustRightInd w:val="0"/>
        <w:rPr>
          <w:rFonts w:cs="Times New Roman"/>
          <w:color w:val="000000"/>
          <w:lang w:val="en-US"/>
        </w:rPr>
      </w:pPr>
    </w:p>
    <w:p w:rsidR="00BA1094" w:rsidRPr="003E30AA" w:rsidRDefault="00BA1094" w:rsidP="00F56C1F">
      <w:pPr>
        <w:autoSpaceDE w:val="0"/>
        <w:autoSpaceDN w:val="0"/>
        <w:adjustRightInd w:val="0"/>
        <w:rPr>
          <w:rFonts w:cs="Times New Roman"/>
          <w:color w:val="000000"/>
          <w:lang w:val="en-US"/>
        </w:rPr>
        <w:sectPr w:rsidR="00BA1094" w:rsidRPr="003E30AA" w:rsidSect="00306DE5">
          <w:pgSz w:w="11906" w:h="16838"/>
          <w:pgMar w:top="1418" w:right="1134" w:bottom="1134" w:left="1134" w:header="567" w:footer="709" w:gutter="284"/>
          <w:cols w:space="708"/>
          <w:docGrid w:linePitch="360"/>
        </w:sectPr>
      </w:pPr>
    </w:p>
    <w:p w:rsidR="00BA1094" w:rsidRPr="003E30AA" w:rsidRDefault="00BA1094" w:rsidP="00BA1094">
      <w:pPr>
        <w:rPr>
          <w:rFonts w:cs="Times New Roman"/>
          <w:lang w:val="en-US"/>
        </w:rPr>
      </w:pPr>
    </w:p>
    <w:p w:rsidR="00BA1094" w:rsidRPr="0027048A" w:rsidRDefault="00BA1094" w:rsidP="00BA1094">
      <w:pPr>
        <w:pStyle w:val="Titolo1"/>
        <w:rPr>
          <w:rFonts w:cs="Times New Roman"/>
          <w:color w:val="000000"/>
          <w:lang w:val="fr-FR"/>
        </w:rPr>
      </w:pPr>
      <w:bookmarkStart w:id="56" w:name="_Toc524557670"/>
      <w:r w:rsidRPr="0027048A">
        <w:rPr>
          <w:rFonts w:cs="Times New Roman"/>
          <w:lang w:val="fr-FR"/>
        </w:rPr>
        <w:t>References</w:t>
      </w:r>
      <w:bookmarkEnd w:id="56"/>
    </w:p>
    <w:p w:rsidR="00BA1094" w:rsidRPr="0027048A" w:rsidRDefault="00BA1094" w:rsidP="00BA1094">
      <w:pPr>
        <w:autoSpaceDE w:val="0"/>
        <w:autoSpaceDN w:val="0"/>
        <w:adjustRightInd w:val="0"/>
        <w:rPr>
          <w:rFonts w:cs="Times New Roman"/>
          <w:color w:val="000000"/>
          <w:lang w:val="fr-FR"/>
        </w:rPr>
      </w:pPr>
    </w:p>
    <w:p w:rsidR="00F4675A" w:rsidRPr="0027048A" w:rsidRDefault="00F4675A" w:rsidP="007A5DFE">
      <w:pPr>
        <w:autoSpaceDE w:val="0"/>
        <w:autoSpaceDN w:val="0"/>
        <w:adjustRightInd w:val="0"/>
        <w:rPr>
          <w:rFonts w:cs="Times New Roman"/>
          <w:color w:val="000000"/>
          <w:lang w:val="fr-FR"/>
        </w:rPr>
      </w:pPr>
      <w:r w:rsidRPr="0027048A">
        <w:rPr>
          <w:rFonts w:cs="Times New Roman"/>
          <w:color w:val="000000"/>
          <w:lang w:val="fr-FR"/>
        </w:rPr>
        <w:t>BEN MUSTAPHA K., 2003 : Ecosystèmes remarquables et biocénoses importantes. Rapp. INSTM (2003). 11p.</w:t>
      </w:r>
    </w:p>
    <w:p w:rsidR="00F4675A" w:rsidRPr="0027048A" w:rsidRDefault="00F4675A" w:rsidP="007A5DFE">
      <w:pPr>
        <w:autoSpaceDE w:val="0"/>
        <w:autoSpaceDN w:val="0"/>
        <w:adjustRightInd w:val="0"/>
        <w:rPr>
          <w:rFonts w:cs="Times New Roman"/>
          <w:color w:val="000000"/>
          <w:lang w:val="fr-FR"/>
        </w:rPr>
      </w:pPr>
    </w:p>
    <w:p w:rsidR="00F4675A" w:rsidRPr="0027048A" w:rsidRDefault="00F4675A" w:rsidP="007A5DFE">
      <w:pPr>
        <w:autoSpaceDE w:val="0"/>
        <w:autoSpaceDN w:val="0"/>
        <w:adjustRightInd w:val="0"/>
        <w:rPr>
          <w:rFonts w:cs="Times New Roman"/>
          <w:color w:val="000000"/>
          <w:lang w:val="fr-FR"/>
        </w:rPr>
      </w:pPr>
      <w:r w:rsidRPr="0027048A">
        <w:rPr>
          <w:rFonts w:cs="Times New Roman"/>
          <w:color w:val="000000"/>
          <w:lang w:val="fr-FR"/>
        </w:rPr>
        <w:t xml:space="preserve">BOUDOURESQUE, BEAUBRUN, RELINI, TEMPLADO, VAN KLAVEREN, G. WALMSLEY, ZOTIER, 1996. Critères de sélection et liste révisée d’espèces en danger et </w:t>
      </w:r>
      <w:proofErr w:type="spellStart"/>
      <w:r w:rsidRPr="0027048A">
        <w:rPr>
          <w:rFonts w:cs="Times New Roman"/>
          <w:color w:val="000000"/>
          <w:lang w:val="fr-FR"/>
        </w:rPr>
        <w:t>menancées</w:t>
      </w:r>
      <w:proofErr w:type="spellEnd"/>
      <w:r w:rsidRPr="0027048A">
        <w:rPr>
          <w:rFonts w:cs="Times New Roman"/>
          <w:color w:val="000000"/>
          <w:lang w:val="fr-FR"/>
        </w:rPr>
        <w:t xml:space="preserve"> (marine et saumâtre) en Méditerranée. PROGRAMME DES NATIONS UNIES POUR L'ENVIRONNEMENT CENTRE D'ACTIVITÉ RÉGIONALE POUR LES AIRES SPÉCIALEMENT PROTÉGÉES (CAR/ASP-RAC/SPA, Tunis)</w:t>
      </w:r>
      <w:r w:rsidR="007A5DFE" w:rsidRPr="0027048A">
        <w:rPr>
          <w:rFonts w:cs="Times New Roman"/>
          <w:color w:val="000000"/>
          <w:lang w:val="fr-FR"/>
        </w:rPr>
        <w:t>.</w:t>
      </w:r>
    </w:p>
    <w:p w:rsidR="00F4675A" w:rsidRPr="0027048A" w:rsidRDefault="00F4675A" w:rsidP="007A5DFE">
      <w:pPr>
        <w:autoSpaceDE w:val="0"/>
        <w:autoSpaceDN w:val="0"/>
        <w:adjustRightInd w:val="0"/>
        <w:rPr>
          <w:rFonts w:cs="Times New Roman"/>
          <w:color w:val="000000"/>
          <w:lang w:val="fr-FR"/>
        </w:rPr>
      </w:pPr>
    </w:p>
    <w:p w:rsidR="00F4675A" w:rsidRPr="0027048A" w:rsidRDefault="00F4675A" w:rsidP="007A5DFE">
      <w:pPr>
        <w:autoSpaceDE w:val="0"/>
        <w:autoSpaceDN w:val="0"/>
        <w:adjustRightInd w:val="0"/>
        <w:rPr>
          <w:rFonts w:cs="Times New Roman"/>
          <w:color w:val="000000"/>
          <w:lang w:val="fr-FR"/>
        </w:rPr>
      </w:pPr>
      <w:r w:rsidRPr="0027048A">
        <w:rPr>
          <w:rFonts w:cs="Times New Roman"/>
          <w:color w:val="000000"/>
          <w:lang w:val="fr-FR"/>
        </w:rPr>
        <w:t xml:space="preserve">DJABOU H, 2006. Exploitation halieutique et biodiversité de la lagune El </w:t>
      </w:r>
      <w:proofErr w:type="spellStart"/>
      <w:r w:rsidRPr="0027048A">
        <w:rPr>
          <w:rFonts w:cs="Times New Roman"/>
          <w:color w:val="000000"/>
          <w:lang w:val="fr-FR"/>
        </w:rPr>
        <w:t>Bibane</w:t>
      </w:r>
      <w:proofErr w:type="spellEnd"/>
      <w:r w:rsidRPr="0027048A">
        <w:rPr>
          <w:rFonts w:cs="Times New Roman"/>
          <w:color w:val="000000"/>
          <w:lang w:val="fr-FR"/>
        </w:rPr>
        <w:t xml:space="preserve"> (Sud Tunisien). Mémoire de mastère Biodiversité et ressources Aquatiques FSS: 104p. </w:t>
      </w:r>
    </w:p>
    <w:p w:rsidR="00F4675A" w:rsidRPr="0027048A" w:rsidRDefault="00F4675A" w:rsidP="007A5DFE">
      <w:pPr>
        <w:autoSpaceDE w:val="0"/>
        <w:autoSpaceDN w:val="0"/>
        <w:adjustRightInd w:val="0"/>
        <w:rPr>
          <w:rFonts w:cs="Times New Roman"/>
          <w:color w:val="000000"/>
          <w:lang w:val="fr-FR"/>
        </w:rPr>
      </w:pPr>
    </w:p>
    <w:p w:rsidR="00ED25B2" w:rsidRPr="0027048A" w:rsidRDefault="00F4675A" w:rsidP="007A5DFE">
      <w:pPr>
        <w:autoSpaceDE w:val="0"/>
        <w:autoSpaceDN w:val="0"/>
        <w:adjustRightInd w:val="0"/>
        <w:rPr>
          <w:rFonts w:cs="Times New Roman"/>
          <w:color w:val="000000"/>
          <w:lang w:val="fr-FR"/>
        </w:rPr>
      </w:pPr>
      <w:r w:rsidRPr="0027048A">
        <w:rPr>
          <w:rFonts w:cs="Times New Roman"/>
          <w:color w:val="000000"/>
          <w:lang w:val="fr-FR"/>
        </w:rPr>
        <w:t xml:space="preserve">Exploitation et biodiversité de la lagune d’El </w:t>
      </w:r>
      <w:proofErr w:type="spellStart"/>
      <w:r w:rsidRPr="0027048A">
        <w:rPr>
          <w:rFonts w:cs="Times New Roman"/>
          <w:color w:val="000000"/>
          <w:lang w:val="fr-FR"/>
        </w:rPr>
        <w:t>Bibane</w:t>
      </w:r>
      <w:proofErr w:type="spellEnd"/>
      <w:r w:rsidRPr="0027048A">
        <w:rPr>
          <w:rFonts w:cs="Times New Roman"/>
          <w:color w:val="000000"/>
          <w:lang w:val="fr-FR"/>
        </w:rPr>
        <w:t xml:space="preserve"> – Rapport de Master - </w:t>
      </w:r>
      <w:proofErr w:type="spellStart"/>
      <w:r w:rsidRPr="0027048A">
        <w:rPr>
          <w:rFonts w:cs="Times New Roman"/>
          <w:color w:val="000000"/>
          <w:lang w:val="fr-FR"/>
        </w:rPr>
        <w:t>Hanem</w:t>
      </w:r>
      <w:proofErr w:type="spellEnd"/>
      <w:r w:rsidRPr="0027048A">
        <w:rPr>
          <w:rFonts w:cs="Times New Roman"/>
          <w:color w:val="000000"/>
          <w:lang w:val="fr-FR"/>
        </w:rPr>
        <w:t xml:space="preserve"> </w:t>
      </w:r>
      <w:proofErr w:type="spellStart"/>
      <w:r w:rsidRPr="0027048A">
        <w:rPr>
          <w:rFonts w:cs="Times New Roman"/>
          <w:color w:val="000000"/>
          <w:lang w:val="fr-FR"/>
        </w:rPr>
        <w:t>Djabou</w:t>
      </w:r>
      <w:proofErr w:type="spellEnd"/>
      <w:r w:rsidRPr="0027048A">
        <w:rPr>
          <w:rFonts w:cs="Times New Roman"/>
          <w:color w:val="000000"/>
          <w:lang w:val="fr-FR"/>
        </w:rPr>
        <w:t xml:space="preserve"> – Faculté des sciences de Sfax et INSTM – Janvier 2006.</w:t>
      </w:r>
    </w:p>
    <w:p w:rsidR="00C7006D" w:rsidRPr="0027048A" w:rsidRDefault="00C7006D" w:rsidP="007A5DFE">
      <w:pPr>
        <w:autoSpaceDE w:val="0"/>
        <w:autoSpaceDN w:val="0"/>
        <w:adjustRightInd w:val="0"/>
        <w:rPr>
          <w:rFonts w:cs="Times New Roman"/>
          <w:color w:val="000000"/>
          <w:lang w:val="fr-FR"/>
        </w:rPr>
      </w:pPr>
    </w:p>
    <w:p w:rsidR="00C7006D" w:rsidRPr="0027048A" w:rsidRDefault="00C7006D" w:rsidP="007A5DFE">
      <w:pPr>
        <w:autoSpaceDE w:val="0"/>
        <w:autoSpaceDN w:val="0"/>
        <w:adjustRightInd w:val="0"/>
        <w:rPr>
          <w:rFonts w:cs="Times New Roman"/>
          <w:color w:val="000000"/>
          <w:lang w:val="fr-FR"/>
        </w:rPr>
      </w:pPr>
      <w:r w:rsidRPr="0027048A">
        <w:rPr>
          <w:rFonts w:cs="Times New Roman"/>
          <w:color w:val="000000"/>
          <w:lang w:val="fr-FR"/>
        </w:rPr>
        <w:t>Protection des Ressources Marines et Côtières du Golfe de Gabès - Phase Préparatoire du Projet GEF/WB TF 022968 - Rapport de Phase 1 : DIAGNOSTIC - SOGREAH – IDC – Mai 2002</w:t>
      </w:r>
    </w:p>
    <w:p w:rsidR="00C7006D" w:rsidRPr="0027048A" w:rsidRDefault="00C7006D" w:rsidP="007A5DFE">
      <w:pPr>
        <w:autoSpaceDE w:val="0"/>
        <w:autoSpaceDN w:val="0"/>
        <w:adjustRightInd w:val="0"/>
        <w:rPr>
          <w:rFonts w:cs="Times New Roman"/>
          <w:color w:val="000000"/>
          <w:lang w:val="fr-FR"/>
        </w:rPr>
      </w:pPr>
    </w:p>
    <w:p w:rsidR="00C7006D" w:rsidRPr="0027048A" w:rsidRDefault="00C7006D" w:rsidP="007A5DFE">
      <w:pPr>
        <w:autoSpaceDE w:val="0"/>
        <w:autoSpaceDN w:val="0"/>
        <w:adjustRightInd w:val="0"/>
        <w:rPr>
          <w:rFonts w:cs="Times New Roman"/>
          <w:color w:val="000000"/>
          <w:lang w:val="fr-FR"/>
        </w:rPr>
      </w:pPr>
      <w:r w:rsidRPr="0027048A">
        <w:rPr>
          <w:rFonts w:cs="Times New Roman"/>
          <w:color w:val="000000"/>
          <w:lang w:val="fr-FR"/>
        </w:rPr>
        <w:t>Protection des Ressources Marines et Côtières du Golfe de Gabès - Phase Préparatoire du Projet GEF/WB TF 022968 - Rapport de Phase 2 : Document de Conception de Projet - SOGREAH – IDC – Novembre 2002</w:t>
      </w:r>
      <w:r w:rsidR="007A5DFE" w:rsidRPr="0027048A">
        <w:rPr>
          <w:rFonts w:cs="Times New Roman"/>
          <w:color w:val="000000"/>
          <w:lang w:val="fr-FR"/>
        </w:rPr>
        <w:t>.</w:t>
      </w:r>
      <w:r w:rsidRPr="0027048A">
        <w:rPr>
          <w:rFonts w:cs="Times New Roman"/>
          <w:color w:val="000000"/>
          <w:lang w:val="fr-FR"/>
        </w:rPr>
        <w:t xml:space="preserve"> </w:t>
      </w:r>
    </w:p>
    <w:p w:rsidR="00C7006D" w:rsidRPr="0027048A" w:rsidRDefault="00C7006D" w:rsidP="007A5DFE">
      <w:pPr>
        <w:autoSpaceDE w:val="0"/>
        <w:autoSpaceDN w:val="0"/>
        <w:adjustRightInd w:val="0"/>
        <w:rPr>
          <w:rFonts w:cs="Times New Roman"/>
          <w:color w:val="000000"/>
          <w:lang w:val="fr-FR"/>
        </w:rPr>
      </w:pPr>
    </w:p>
    <w:p w:rsidR="00C7006D" w:rsidRPr="0027048A" w:rsidRDefault="00C7006D" w:rsidP="007A5DFE">
      <w:pPr>
        <w:autoSpaceDE w:val="0"/>
        <w:autoSpaceDN w:val="0"/>
        <w:adjustRightInd w:val="0"/>
        <w:rPr>
          <w:rFonts w:cs="Times New Roman"/>
          <w:color w:val="000000"/>
          <w:lang w:val="fr-FR"/>
        </w:rPr>
      </w:pPr>
      <w:r w:rsidRPr="0027048A">
        <w:rPr>
          <w:rFonts w:cs="Times New Roman"/>
          <w:color w:val="000000"/>
          <w:lang w:val="fr-FR"/>
        </w:rPr>
        <w:t>Protection des Ressources Marines et Côtières du Golfe de Gabès - Phase Préparatoire du Projet GEF/WB TF 022968 – Etude sociale - SOGREAH – IDC – 2003</w:t>
      </w:r>
      <w:r w:rsidR="007A5DFE" w:rsidRPr="0027048A">
        <w:rPr>
          <w:rFonts w:cs="Times New Roman"/>
          <w:color w:val="000000"/>
          <w:lang w:val="fr-FR"/>
        </w:rPr>
        <w:t>.</w:t>
      </w:r>
    </w:p>
    <w:p w:rsidR="007A5DFE" w:rsidRPr="0027048A" w:rsidRDefault="007A5DFE" w:rsidP="007A5DFE">
      <w:pPr>
        <w:autoSpaceDE w:val="0"/>
        <w:autoSpaceDN w:val="0"/>
        <w:adjustRightInd w:val="0"/>
        <w:rPr>
          <w:rFonts w:cs="Times New Roman"/>
          <w:color w:val="000000"/>
          <w:lang w:val="fr-FR"/>
        </w:rPr>
      </w:pPr>
    </w:p>
    <w:p w:rsidR="007A5DFE" w:rsidRPr="0027048A" w:rsidRDefault="00AD51E9" w:rsidP="007A5DFE">
      <w:pPr>
        <w:autoSpaceDE w:val="0"/>
        <w:autoSpaceDN w:val="0"/>
        <w:adjustRightInd w:val="0"/>
        <w:rPr>
          <w:lang w:val="fr-FR"/>
        </w:rPr>
      </w:pPr>
      <w:r w:rsidRPr="0027048A">
        <w:rPr>
          <w:lang w:val="fr-FR"/>
        </w:rPr>
        <w:t xml:space="preserve">Ministère de L'Environnement et du Développement Durable Agence de Protection et d'Aménagement du Littoral </w:t>
      </w:r>
      <w:r w:rsidR="007A5DFE" w:rsidRPr="0027048A">
        <w:rPr>
          <w:lang w:val="fr-FR"/>
        </w:rPr>
        <w:t>PREPARATION DU PLAN DE GESTION DE LA LAGUNE D’EL BIBANE</w:t>
      </w:r>
      <w:r w:rsidRPr="0027048A">
        <w:rPr>
          <w:lang w:val="fr-FR"/>
        </w:rPr>
        <w:t xml:space="preserve">, BRL </w:t>
      </w:r>
      <w:proofErr w:type="spellStart"/>
      <w:r w:rsidRPr="00AD51E9">
        <w:rPr>
          <w:lang w:val="fr-FR"/>
        </w:rPr>
        <w:t>Ingegnerie</w:t>
      </w:r>
      <w:proofErr w:type="spellEnd"/>
      <w:r w:rsidRPr="0027048A">
        <w:rPr>
          <w:lang w:val="fr-FR"/>
        </w:rPr>
        <w:t xml:space="preserve">, </w:t>
      </w:r>
      <w:proofErr w:type="spellStart"/>
      <w:r w:rsidRPr="0027048A">
        <w:rPr>
          <w:lang w:val="fr-FR"/>
        </w:rPr>
        <w:t>Idroconsult</w:t>
      </w:r>
      <w:proofErr w:type="spellEnd"/>
      <w:r w:rsidRPr="0027048A">
        <w:rPr>
          <w:lang w:val="fr-FR"/>
        </w:rPr>
        <w:t xml:space="preserve"> Groupe </w:t>
      </w:r>
      <w:proofErr w:type="spellStart"/>
      <w:r w:rsidRPr="0027048A">
        <w:rPr>
          <w:lang w:val="fr-FR"/>
        </w:rPr>
        <w:t>Studi</w:t>
      </w:r>
      <w:proofErr w:type="spellEnd"/>
      <w:r w:rsidRPr="0027048A">
        <w:rPr>
          <w:lang w:val="fr-FR"/>
        </w:rPr>
        <w:t xml:space="preserve">, </w:t>
      </w:r>
      <w:proofErr w:type="spellStart"/>
      <w:r w:rsidRPr="0027048A">
        <w:rPr>
          <w:lang w:val="fr-FR"/>
        </w:rPr>
        <w:t>Marce</w:t>
      </w:r>
      <w:proofErr w:type="spellEnd"/>
      <w:r w:rsidRPr="0027048A">
        <w:rPr>
          <w:lang w:val="fr-FR"/>
        </w:rPr>
        <w:t xml:space="preserve"> 2008.</w:t>
      </w:r>
    </w:p>
    <w:p w:rsidR="00AD51E9" w:rsidRPr="0027048A" w:rsidRDefault="00AD51E9" w:rsidP="007A5DFE">
      <w:pPr>
        <w:autoSpaceDE w:val="0"/>
        <w:autoSpaceDN w:val="0"/>
        <w:adjustRightInd w:val="0"/>
        <w:rPr>
          <w:lang w:val="fr-FR"/>
        </w:rPr>
      </w:pPr>
    </w:p>
    <w:p w:rsidR="00AD51E9" w:rsidRPr="0027048A" w:rsidRDefault="00AD51E9" w:rsidP="00AD51E9">
      <w:pPr>
        <w:autoSpaceDE w:val="0"/>
        <w:autoSpaceDN w:val="0"/>
        <w:adjustRightInd w:val="0"/>
        <w:rPr>
          <w:rFonts w:cs="Times New Roman"/>
          <w:color w:val="000000"/>
          <w:lang w:val="fr-FR"/>
        </w:rPr>
      </w:pPr>
      <w:r w:rsidRPr="0027048A">
        <w:rPr>
          <w:rFonts w:cs="Times New Roman"/>
          <w:color w:val="000000"/>
          <w:lang w:val="fr-FR"/>
        </w:rPr>
        <w:t xml:space="preserve">NALOUFI F. </w:t>
      </w:r>
      <w:proofErr w:type="gramStart"/>
      <w:r w:rsidRPr="0027048A">
        <w:rPr>
          <w:rFonts w:cs="Times New Roman"/>
          <w:color w:val="000000"/>
          <w:lang w:val="fr-FR"/>
        </w:rPr>
        <w:t>( GIPP</w:t>
      </w:r>
      <w:proofErr w:type="gramEnd"/>
      <w:r w:rsidRPr="0027048A">
        <w:rPr>
          <w:rFonts w:cs="Times New Roman"/>
          <w:color w:val="000000"/>
          <w:lang w:val="fr-FR"/>
        </w:rPr>
        <w:t xml:space="preserve"> </w:t>
      </w:r>
      <w:proofErr w:type="spellStart"/>
      <w:r w:rsidRPr="0027048A">
        <w:rPr>
          <w:rFonts w:cs="Times New Roman"/>
          <w:color w:val="000000"/>
          <w:lang w:val="fr-FR"/>
        </w:rPr>
        <w:t>Zarzis</w:t>
      </w:r>
      <w:proofErr w:type="spellEnd"/>
      <w:r w:rsidRPr="0027048A">
        <w:rPr>
          <w:rFonts w:cs="Times New Roman"/>
          <w:color w:val="000000"/>
          <w:lang w:val="fr-FR"/>
        </w:rPr>
        <w:t xml:space="preserve"> ) 2008 - DONNEES SUR  LA LAGUNE BOUGHRARA – MEDENINE </w:t>
      </w:r>
    </w:p>
    <w:p w:rsidR="00AD51E9" w:rsidRPr="0027048A" w:rsidRDefault="00AD51E9" w:rsidP="00AD51E9">
      <w:pPr>
        <w:autoSpaceDE w:val="0"/>
        <w:autoSpaceDN w:val="0"/>
        <w:adjustRightInd w:val="0"/>
        <w:rPr>
          <w:rFonts w:cs="Times New Roman"/>
          <w:color w:val="000000"/>
          <w:lang w:val="fr-FR"/>
        </w:rPr>
      </w:pPr>
      <w:r w:rsidRPr="0027048A">
        <w:rPr>
          <w:rFonts w:cs="Times New Roman"/>
          <w:color w:val="000000"/>
          <w:lang w:val="fr-FR"/>
        </w:rPr>
        <w:t>http://www.gipp.tn/sites/default/files/liste_des_actablissements_agraces_pour_laeutmexportation_0.pdf</w:t>
      </w:r>
    </w:p>
    <w:p w:rsidR="00AD51E9" w:rsidRPr="0027048A" w:rsidRDefault="00AD51E9" w:rsidP="00AD51E9">
      <w:pPr>
        <w:autoSpaceDE w:val="0"/>
        <w:autoSpaceDN w:val="0"/>
        <w:adjustRightInd w:val="0"/>
        <w:rPr>
          <w:rFonts w:cs="Times New Roman"/>
          <w:color w:val="000000"/>
          <w:lang w:val="fr-FR"/>
        </w:rPr>
      </w:pPr>
    </w:p>
    <w:p w:rsidR="00AD51E9" w:rsidRPr="0027048A" w:rsidRDefault="00AD51E9" w:rsidP="00AD51E9">
      <w:pPr>
        <w:autoSpaceDE w:val="0"/>
        <w:autoSpaceDN w:val="0"/>
        <w:adjustRightInd w:val="0"/>
        <w:rPr>
          <w:rFonts w:cs="Times New Roman"/>
          <w:color w:val="000000"/>
          <w:lang w:val="fr-FR"/>
        </w:rPr>
      </w:pPr>
      <w:r w:rsidRPr="0027048A">
        <w:rPr>
          <w:rFonts w:cs="Times New Roman"/>
          <w:color w:val="000000"/>
          <w:lang w:val="fr-FR"/>
        </w:rPr>
        <w:t>LACROIX D. (IFREMER), COUSTAN C. (AGROPOLIS INTERNATIONAL), 2008 - Présentation de la problématique « palourde »</w:t>
      </w:r>
      <w:r w:rsidR="00DC6A75" w:rsidRPr="0027048A">
        <w:rPr>
          <w:rFonts w:cs="Times New Roman"/>
          <w:color w:val="000000"/>
          <w:lang w:val="fr-FR"/>
        </w:rPr>
        <w:t>.</w:t>
      </w:r>
    </w:p>
    <w:p w:rsidR="00DC6A75" w:rsidRPr="0027048A" w:rsidRDefault="00DC6A75" w:rsidP="004F097B">
      <w:pPr>
        <w:autoSpaceDE w:val="0"/>
        <w:autoSpaceDN w:val="0"/>
        <w:adjustRightInd w:val="0"/>
        <w:rPr>
          <w:rFonts w:cs="Times New Roman"/>
          <w:color w:val="000000"/>
          <w:lang w:val="fr-FR"/>
        </w:rPr>
      </w:pPr>
    </w:p>
    <w:p w:rsidR="00DC6A75" w:rsidRPr="0027048A" w:rsidRDefault="00DC6A75" w:rsidP="00DC6A75">
      <w:pPr>
        <w:autoSpaceDE w:val="0"/>
        <w:autoSpaceDN w:val="0"/>
        <w:adjustRightInd w:val="0"/>
        <w:rPr>
          <w:rFonts w:cs="Times New Roman"/>
          <w:color w:val="000000"/>
          <w:lang w:val="fr-FR"/>
        </w:rPr>
      </w:pPr>
      <w:r w:rsidRPr="0027048A">
        <w:rPr>
          <w:rFonts w:cs="Times New Roman"/>
          <w:color w:val="000000"/>
          <w:lang w:val="fr-FR"/>
        </w:rPr>
        <w:t xml:space="preserve">TOUEILEB C. 2017 (Bureau sous régional de la FAO) Project Port Bleu de </w:t>
      </w:r>
      <w:proofErr w:type="spellStart"/>
      <w:r w:rsidRPr="0027048A">
        <w:rPr>
          <w:rFonts w:cs="Times New Roman"/>
          <w:color w:val="000000"/>
          <w:lang w:val="fr-FR"/>
        </w:rPr>
        <w:t>Zarzis</w:t>
      </w:r>
      <w:proofErr w:type="spellEnd"/>
      <w:r w:rsidRPr="0027048A">
        <w:rPr>
          <w:rFonts w:cs="Times New Roman"/>
          <w:color w:val="000000"/>
          <w:lang w:val="fr-FR"/>
        </w:rPr>
        <w:t>: Un model pour promouvoir une artisanale durable - Rapport de Mise en œuvre du programme.</w:t>
      </w:r>
    </w:p>
    <w:p w:rsidR="00DC6A75" w:rsidRPr="0027048A" w:rsidRDefault="00DC6A75" w:rsidP="004F097B">
      <w:pPr>
        <w:autoSpaceDE w:val="0"/>
        <w:autoSpaceDN w:val="0"/>
        <w:adjustRightInd w:val="0"/>
        <w:rPr>
          <w:rFonts w:cs="Times New Roman"/>
          <w:color w:val="000000"/>
          <w:lang w:val="fr-FR"/>
        </w:rPr>
      </w:pPr>
    </w:p>
    <w:p w:rsidR="004F097B" w:rsidRPr="0027048A" w:rsidRDefault="004F097B" w:rsidP="004F097B">
      <w:pPr>
        <w:autoSpaceDE w:val="0"/>
        <w:autoSpaceDN w:val="0"/>
        <w:adjustRightInd w:val="0"/>
        <w:rPr>
          <w:rFonts w:cs="Times New Roman"/>
          <w:color w:val="000000"/>
          <w:lang w:val="fr-FR"/>
        </w:rPr>
      </w:pPr>
      <w:r w:rsidRPr="0027048A">
        <w:rPr>
          <w:rFonts w:cs="Times New Roman"/>
          <w:color w:val="000000"/>
          <w:lang w:val="fr-FR"/>
        </w:rPr>
        <w:t>DABBOUNI S., 2018 Ministère de l’Agriculture, des Ressources Hydraulique et de la Pêche Commissariat Régionale de Développement Agricole de Médenine - Contribution à l’Autonomisation économique  des groupements de développements de pêche de Gouvernorat de Médenine.</w:t>
      </w:r>
    </w:p>
    <w:p w:rsidR="004F097B" w:rsidRPr="0027048A" w:rsidRDefault="004F097B" w:rsidP="004F097B">
      <w:pPr>
        <w:autoSpaceDE w:val="0"/>
        <w:autoSpaceDN w:val="0"/>
        <w:adjustRightInd w:val="0"/>
        <w:rPr>
          <w:rFonts w:cs="Times New Roman"/>
          <w:color w:val="000000"/>
          <w:lang w:val="fr-FR"/>
        </w:rPr>
      </w:pPr>
    </w:p>
    <w:p w:rsidR="004F097B" w:rsidRPr="0027048A" w:rsidRDefault="00DC6A75" w:rsidP="00DC6A75">
      <w:pPr>
        <w:autoSpaceDE w:val="0"/>
        <w:autoSpaceDN w:val="0"/>
        <w:adjustRightInd w:val="0"/>
        <w:rPr>
          <w:rFonts w:cs="Times New Roman"/>
          <w:color w:val="000000"/>
          <w:lang w:val="fr-FR"/>
        </w:rPr>
      </w:pPr>
      <w:r w:rsidRPr="0027048A">
        <w:rPr>
          <w:rFonts w:cs="Times New Roman"/>
          <w:color w:val="000000"/>
          <w:lang w:val="fr-FR"/>
        </w:rPr>
        <w:t xml:space="preserve">ALBANO O. 2016 – 2017 (CIHEAM Bari) </w:t>
      </w:r>
      <w:r w:rsidRPr="00DC6A75">
        <w:rPr>
          <w:rFonts w:cs="Times New Roman"/>
          <w:color w:val="000000"/>
          <w:lang w:val="fr-FR"/>
        </w:rPr>
        <w:t>Project</w:t>
      </w:r>
      <w:r w:rsidRPr="0027048A">
        <w:rPr>
          <w:rFonts w:cs="Times New Roman"/>
          <w:color w:val="000000"/>
          <w:lang w:val="fr-FR"/>
        </w:rPr>
        <w:t xml:space="preserve"> NEMO II – “Développement durable des communautés </w:t>
      </w:r>
      <w:proofErr w:type="spellStart"/>
      <w:r w:rsidRPr="0027048A">
        <w:rPr>
          <w:rFonts w:cs="Times New Roman"/>
          <w:color w:val="000000"/>
          <w:lang w:val="fr-FR"/>
        </w:rPr>
        <w:t>cotiéres</w:t>
      </w:r>
      <w:proofErr w:type="spellEnd"/>
      <w:r w:rsidRPr="0027048A">
        <w:rPr>
          <w:rFonts w:cs="Times New Roman"/>
          <w:color w:val="000000"/>
          <w:lang w:val="fr-FR"/>
        </w:rPr>
        <w:t xml:space="preserve"> du </w:t>
      </w:r>
      <w:proofErr w:type="spellStart"/>
      <w:r w:rsidRPr="0027048A">
        <w:rPr>
          <w:rFonts w:cs="Times New Roman"/>
          <w:color w:val="000000"/>
          <w:lang w:val="fr-FR"/>
        </w:rPr>
        <w:t>Governorat</w:t>
      </w:r>
      <w:proofErr w:type="spellEnd"/>
      <w:r w:rsidRPr="0027048A">
        <w:rPr>
          <w:rFonts w:cs="Times New Roman"/>
          <w:color w:val="000000"/>
          <w:lang w:val="fr-FR"/>
        </w:rPr>
        <w:t xml:space="preserve"> de Médenine” Rapport de Mission “</w:t>
      </w:r>
      <w:proofErr w:type="spellStart"/>
      <w:r w:rsidRPr="0027048A">
        <w:rPr>
          <w:rFonts w:cs="Times New Roman"/>
          <w:color w:val="000000"/>
          <w:lang w:val="fr-FR"/>
        </w:rPr>
        <w:t>Analise</w:t>
      </w:r>
      <w:proofErr w:type="spellEnd"/>
      <w:r w:rsidRPr="0027048A">
        <w:rPr>
          <w:rFonts w:cs="Times New Roman"/>
          <w:color w:val="000000"/>
          <w:lang w:val="fr-FR"/>
        </w:rPr>
        <w:t xml:space="preserve"> de la </w:t>
      </w:r>
      <w:proofErr w:type="spellStart"/>
      <w:r w:rsidRPr="0027048A">
        <w:rPr>
          <w:rFonts w:cs="Times New Roman"/>
          <w:color w:val="000000"/>
          <w:lang w:val="fr-FR"/>
        </w:rPr>
        <w:t>filiere</w:t>
      </w:r>
      <w:proofErr w:type="spellEnd"/>
      <w:r w:rsidRPr="0027048A">
        <w:rPr>
          <w:rFonts w:cs="Times New Roman"/>
          <w:color w:val="000000"/>
          <w:lang w:val="fr-FR"/>
        </w:rPr>
        <w:t xml:space="preserve"> des palourdes dans les sites de El Grine et </w:t>
      </w:r>
      <w:proofErr w:type="spellStart"/>
      <w:r w:rsidRPr="0027048A">
        <w:rPr>
          <w:rFonts w:cs="Times New Roman"/>
          <w:color w:val="000000"/>
          <w:lang w:val="fr-FR"/>
        </w:rPr>
        <w:t>Ajim</w:t>
      </w:r>
      <w:proofErr w:type="spellEnd"/>
      <w:r w:rsidRPr="0027048A">
        <w:rPr>
          <w:rFonts w:cs="Times New Roman"/>
          <w:color w:val="000000"/>
          <w:lang w:val="fr-FR"/>
        </w:rPr>
        <w:t>”</w:t>
      </w:r>
    </w:p>
    <w:p w:rsidR="00AD51E9" w:rsidRPr="0027048A" w:rsidRDefault="00AD51E9" w:rsidP="00AD51E9">
      <w:pPr>
        <w:autoSpaceDE w:val="0"/>
        <w:autoSpaceDN w:val="0"/>
        <w:adjustRightInd w:val="0"/>
        <w:rPr>
          <w:rFonts w:cs="Times New Roman"/>
          <w:color w:val="000000"/>
          <w:lang w:val="fr-FR"/>
        </w:rPr>
      </w:pPr>
    </w:p>
    <w:p w:rsidR="00AD51E9" w:rsidRPr="0027048A" w:rsidRDefault="00AD51E9" w:rsidP="007A5DFE">
      <w:pPr>
        <w:autoSpaceDE w:val="0"/>
        <w:autoSpaceDN w:val="0"/>
        <w:adjustRightInd w:val="0"/>
        <w:rPr>
          <w:rFonts w:cs="Times New Roman"/>
          <w:color w:val="000000"/>
          <w:lang w:val="fr-FR"/>
        </w:rPr>
      </w:pPr>
    </w:p>
    <w:sectPr w:rsidR="00AD51E9" w:rsidRPr="0027048A" w:rsidSect="00306DE5">
      <w:pgSz w:w="11906" w:h="16838"/>
      <w:pgMar w:top="1418" w:right="1134" w:bottom="1134" w:left="1134" w:header="567"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3AF" w:rsidRDefault="002F53AF" w:rsidP="00C22B89">
      <w:r>
        <w:separator/>
      </w:r>
    </w:p>
  </w:endnote>
  <w:endnote w:type="continuationSeparator" w:id="0">
    <w:p w:rsidR="002F53AF" w:rsidRDefault="002F53AF" w:rsidP="00C22B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OpenSymbol, 'Arial Unicode MS'">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宋体">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Mono">
    <w:altName w:val="Courier New"/>
    <w:charset w:val="00"/>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Liberation Sans">
    <w:charset w:val="00"/>
    <w:family w:val="swiss"/>
    <w:pitch w:val="variable"/>
    <w:sig w:usb0="E0000AFF" w:usb1="500078FF" w:usb2="00000021" w:usb3="00000000" w:csb0="000001B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C8" w:rsidRDefault="000B79C8">
    <w:pPr>
      <w:pStyle w:val="Pidipagina"/>
      <w:jc w:val="right"/>
    </w:pPr>
  </w:p>
  <w:p w:rsidR="000B79C8" w:rsidRDefault="000B79C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267611"/>
      <w:docPartObj>
        <w:docPartGallery w:val="Page Numbers (Bottom of Page)"/>
        <w:docPartUnique/>
      </w:docPartObj>
    </w:sdtPr>
    <w:sdtContent>
      <w:p w:rsidR="000B79C8" w:rsidRDefault="000B79C8">
        <w:pPr>
          <w:pStyle w:val="Pidipagina"/>
          <w:jc w:val="right"/>
        </w:pPr>
        <w:fldSimple w:instr=" PAGE   \* MERGEFORMAT ">
          <w:r w:rsidR="001833DA">
            <w:rPr>
              <w:noProof/>
            </w:rPr>
            <w:t>59</w:t>
          </w:r>
        </w:fldSimple>
      </w:p>
    </w:sdtContent>
  </w:sdt>
  <w:p w:rsidR="000B79C8" w:rsidRDefault="000B79C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3AF" w:rsidRDefault="002F53AF" w:rsidP="00C22B89">
      <w:r>
        <w:separator/>
      </w:r>
    </w:p>
  </w:footnote>
  <w:footnote w:type="continuationSeparator" w:id="0">
    <w:p w:rsidR="002F53AF" w:rsidRDefault="002F53AF" w:rsidP="00C22B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C8" w:rsidRDefault="000B79C8">
    <w:pPr>
      <w:pStyle w:val="Intestazione"/>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C8" w:rsidRDefault="000B79C8">
    <w:pPr>
      <w:pStyle w:val="Intestazione"/>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bullet"/>
      <w:lvlText w:val=""/>
      <w:lvlJc w:val="left"/>
      <w:pPr>
        <w:tabs>
          <w:tab w:val="num" w:pos="720"/>
        </w:tabs>
        <w:ind w:left="720" w:hanging="360"/>
      </w:pPr>
      <w:rPr>
        <w:rFonts w:ascii="Symbol" w:hAnsi="Symbol" w:cs="Symbol"/>
        <w:color w:val="222222"/>
      </w:rPr>
    </w:lvl>
    <w:lvl w:ilvl="1">
      <w:start w:val="1"/>
      <w:numFmt w:val="bullet"/>
      <w:lvlText w:val=""/>
      <w:lvlJc w:val="left"/>
      <w:pPr>
        <w:tabs>
          <w:tab w:val="num" w:pos="1080"/>
        </w:tabs>
        <w:ind w:left="1080" w:hanging="360"/>
      </w:pPr>
      <w:rPr>
        <w:rFonts w:ascii="Symbol" w:hAnsi="Symbol" w:cs="Symbol"/>
        <w:color w:val="222222"/>
      </w:rPr>
    </w:lvl>
    <w:lvl w:ilvl="2">
      <w:start w:val="1"/>
      <w:numFmt w:val="bullet"/>
      <w:lvlText w:val=""/>
      <w:lvlJc w:val="left"/>
      <w:pPr>
        <w:tabs>
          <w:tab w:val="num" w:pos="1440"/>
        </w:tabs>
        <w:ind w:left="1440" w:hanging="360"/>
      </w:pPr>
      <w:rPr>
        <w:rFonts w:ascii="Symbol" w:hAnsi="Symbol" w:cs="Symbol"/>
        <w:color w:val="222222"/>
      </w:rPr>
    </w:lvl>
    <w:lvl w:ilvl="3">
      <w:start w:val="1"/>
      <w:numFmt w:val="bullet"/>
      <w:lvlText w:val=""/>
      <w:lvlJc w:val="left"/>
      <w:pPr>
        <w:tabs>
          <w:tab w:val="num" w:pos="1800"/>
        </w:tabs>
        <w:ind w:left="1800" w:hanging="360"/>
      </w:pPr>
      <w:rPr>
        <w:rFonts w:ascii="Symbol" w:hAnsi="Symbol" w:cs="Symbol"/>
        <w:color w:val="222222"/>
      </w:rPr>
    </w:lvl>
    <w:lvl w:ilvl="4">
      <w:start w:val="1"/>
      <w:numFmt w:val="bullet"/>
      <w:lvlText w:val=""/>
      <w:lvlJc w:val="left"/>
      <w:pPr>
        <w:tabs>
          <w:tab w:val="num" w:pos="2160"/>
        </w:tabs>
        <w:ind w:left="2160" w:hanging="360"/>
      </w:pPr>
      <w:rPr>
        <w:rFonts w:ascii="Symbol" w:hAnsi="Symbol" w:cs="Symbol"/>
        <w:color w:val="222222"/>
      </w:rPr>
    </w:lvl>
    <w:lvl w:ilvl="5">
      <w:start w:val="1"/>
      <w:numFmt w:val="bullet"/>
      <w:lvlText w:val=""/>
      <w:lvlJc w:val="left"/>
      <w:pPr>
        <w:tabs>
          <w:tab w:val="num" w:pos="2520"/>
        </w:tabs>
        <w:ind w:left="2520" w:hanging="360"/>
      </w:pPr>
      <w:rPr>
        <w:rFonts w:ascii="Symbol" w:hAnsi="Symbol" w:cs="Symbol"/>
        <w:color w:val="222222"/>
      </w:rPr>
    </w:lvl>
    <w:lvl w:ilvl="6">
      <w:start w:val="1"/>
      <w:numFmt w:val="bullet"/>
      <w:lvlText w:val=""/>
      <w:lvlJc w:val="left"/>
      <w:pPr>
        <w:tabs>
          <w:tab w:val="num" w:pos="2880"/>
        </w:tabs>
        <w:ind w:left="2880" w:hanging="360"/>
      </w:pPr>
      <w:rPr>
        <w:rFonts w:ascii="Symbol" w:hAnsi="Symbol" w:cs="Symbol"/>
        <w:color w:val="222222"/>
      </w:rPr>
    </w:lvl>
    <w:lvl w:ilvl="7">
      <w:start w:val="1"/>
      <w:numFmt w:val="bullet"/>
      <w:lvlText w:val=""/>
      <w:lvlJc w:val="left"/>
      <w:pPr>
        <w:tabs>
          <w:tab w:val="num" w:pos="3240"/>
        </w:tabs>
        <w:ind w:left="3240" w:hanging="360"/>
      </w:pPr>
      <w:rPr>
        <w:rFonts w:ascii="Symbol" w:hAnsi="Symbol" w:cs="Symbol"/>
        <w:color w:val="222222"/>
      </w:rPr>
    </w:lvl>
    <w:lvl w:ilvl="8">
      <w:start w:val="1"/>
      <w:numFmt w:val="bullet"/>
      <w:lvlText w:val=""/>
      <w:lvlJc w:val="left"/>
      <w:pPr>
        <w:tabs>
          <w:tab w:val="num" w:pos="3600"/>
        </w:tabs>
        <w:ind w:left="3600" w:hanging="360"/>
      </w:pPr>
      <w:rPr>
        <w:rFonts w:ascii="Symbol" w:hAnsi="Symbol" w:cs="Symbol"/>
        <w:color w:val="2222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color w:val="222222"/>
      </w:rPr>
    </w:lvl>
    <w:lvl w:ilvl="1">
      <w:start w:val="1"/>
      <w:numFmt w:val="bullet"/>
      <w:lvlText w:val=""/>
      <w:lvlJc w:val="left"/>
      <w:pPr>
        <w:tabs>
          <w:tab w:val="num" w:pos="1080"/>
        </w:tabs>
        <w:ind w:left="1080" w:hanging="360"/>
      </w:pPr>
      <w:rPr>
        <w:rFonts w:ascii="Symbol" w:hAnsi="Symbol" w:cs="OpenSymbol"/>
        <w:color w:val="222222"/>
      </w:rPr>
    </w:lvl>
    <w:lvl w:ilvl="2">
      <w:start w:val="1"/>
      <w:numFmt w:val="bullet"/>
      <w:lvlText w:val=""/>
      <w:lvlJc w:val="left"/>
      <w:pPr>
        <w:tabs>
          <w:tab w:val="num" w:pos="1440"/>
        </w:tabs>
        <w:ind w:left="1440" w:hanging="360"/>
      </w:pPr>
      <w:rPr>
        <w:rFonts w:ascii="Symbol" w:hAnsi="Symbol" w:cs="OpenSymbol"/>
        <w:color w:val="222222"/>
      </w:rPr>
    </w:lvl>
    <w:lvl w:ilvl="3">
      <w:start w:val="1"/>
      <w:numFmt w:val="bullet"/>
      <w:lvlText w:val=""/>
      <w:lvlJc w:val="left"/>
      <w:pPr>
        <w:tabs>
          <w:tab w:val="num" w:pos="1800"/>
        </w:tabs>
        <w:ind w:left="1800" w:hanging="360"/>
      </w:pPr>
      <w:rPr>
        <w:rFonts w:ascii="Symbol" w:hAnsi="Symbol" w:cs="OpenSymbol"/>
        <w:color w:val="222222"/>
      </w:rPr>
    </w:lvl>
    <w:lvl w:ilvl="4">
      <w:start w:val="1"/>
      <w:numFmt w:val="bullet"/>
      <w:lvlText w:val=""/>
      <w:lvlJc w:val="left"/>
      <w:pPr>
        <w:tabs>
          <w:tab w:val="num" w:pos="2160"/>
        </w:tabs>
        <w:ind w:left="2160" w:hanging="360"/>
      </w:pPr>
      <w:rPr>
        <w:rFonts w:ascii="Symbol" w:hAnsi="Symbol" w:cs="OpenSymbol"/>
        <w:color w:val="222222"/>
      </w:rPr>
    </w:lvl>
    <w:lvl w:ilvl="5">
      <w:start w:val="1"/>
      <w:numFmt w:val="bullet"/>
      <w:lvlText w:val=""/>
      <w:lvlJc w:val="left"/>
      <w:pPr>
        <w:tabs>
          <w:tab w:val="num" w:pos="2520"/>
        </w:tabs>
        <w:ind w:left="2520" w:hanging="360"/>
      </w:pPr>
      <w:rPr>
        <w:rFonts w:ascii="Symbol" w:hAnsi="Symbol" w:cs="OpenSymbol"/>
        <w:color w:val="222222"/>
      </w:rPr>
    </w:lvl>
    <w:lvl w:ilvl="6">
      <w:start w:val="1"/>
      <w:numFmt w:val="bullet"/>
      <w:lvlText w:val=""/>
      <w:lvlJc w:val="left"/>
      <w:pPr>
        <w:tabs>
          <w:tab w:val="num" w:pos="2880"/>
        </w:tabs>
        <w:ind w:left="2880" w:hanging="360"/>
      </w:pPr>
      <w:rPr>
        <w:rFonts w:ascii="Symbol" w:hAnsi="Symbol" w:cs="OpenSymbol"/>
        <w:color w:val="222222"/>
      </w:rPr>
    </w:lvl>
    <w:lvl w:ilvl="7">
      <w:start w:val="1"/>
      <w:numFmt w:val="bullet"/>
      <w:lvlText w:val=""/>
      <w:lvlJc w:val="left"/>
      <w:pPr>
        <w:tabs>
          <w:tab w:val="num" w:pos="3240"/>
        </w:tabs>
        <w:ind w:left="3240" w:hanging="360"/>
      </w:pPr>
      <w:rPr>
        <w:rFonts w:ascii="Symbol" w:hAnsi="Symbol" w:cs="OpenSymbol"/>
        <w:color w:val="222222"/>
      </w:rPr>
    </w:lvl>
    <w:lvl w:ilvl="8">
      <w:start w:val="1"/>
      <w:numFmt w:val="bullet"/>
      <w:lvlText w:val=""/>
      <w:lvlJc w:val="left"/>
      <w:pPr>
        <w:tabs>
          <w:tab w:val="num" w:pos="3600"/>
        </w:tabs>
        <w:ind w:left="3600" w:hanging="360"/>
      </w:pPr>
      <w:rPr>
        <w:rFonts w:ascii="Symbol" w:hAnsi="Symbol" w:cs="OpenSymbol"/>
        <w:color w:val="222222"/>
      </w:rPr>
    </w:lvl>
  </w:abstractNum>
  <w:abstractNum w:abstractNumId="2">
    <w:nsid w:val="00000005"/>
    <w:multiLevelType w:val="multilevel"/>
    <w:tmpl w:val="00000005"/>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6"/>
    <w:multiLevelType w:val="multilevel"/>
    <w:tmpl w:val="00000006"/>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multilevel"/>
    <w:tmpl w:val="00000008"/>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00000009"/>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BC53B12"/>
    <w:multiLevelType w:val="multilevel"/>
    <w:tmpl w:val="9CAAA07A"/>
    <w:styleLink w:val="WW8Num4"/>
    <w:lvl w:ilvl="0">
      <w:numFmt w:val="bullet"/>
      <w:lvlText w:val=""/>
      <w:lvlJc w:val="left"/>
      <w:rPr>
        <w:rFonts w:ascii="Symbol" w:hAnsi="Symbol" w:cs="OpenSymbol, 'Arial Unicode MS'"/>
        <w:color w:val="222222"/>
        <w:lang w:val="en-US"/>
      </w:rPr>
    </w:lvl>
    <w:lvl w:ilvl="1">
      <w:numFmt w:val="bullet"/>
      <w:lvlText w:val=""/>
      <w:lvlJc w:val="left"/>
      <w:rPr>
        <w:rFonts w:ascii="Symbol" w:hAnsi="Symbol" w:cs="OpenSymbol, 'Arial Unicode MS'"/>
        <w:color w:val="222222"/>
        <w:lang w:val="en-US"/>
      </w:rPr>
    </w:lvl>
    <w:lvl w:ilvl="2">
      <w:numFmt w:val="bullet"/>
      <w:lvlText w:val=""/>
      <w:lvlJc w:val="left"/>
      <w:rPr>
        <w:rFonts w:ascii="Symbol" w:hAnsi="Symbol" w:cs="OpenSymbol, 'Arial Unicode MS'"/>
        <w:color w:val="222222"/>
        <w:lang w:val="en-US"/>
      </w:rPr>
    </w:lvl>
    <w:lvl w:ilvl="3">
      <w:numFmt w:val="bullet"/>
      <w:lvlText w:val=""/>
      <w:lvlJc w:val="left"/>
      <w:rPr>
        <w:rFonts w:ascii="Symbol" w:hAnsi="Symbol" w:cs="OpenSymbol, 'Arial Unicode MS'"/>
        <w:color w:val="222222"/>
        <w:lang w:val="en-US"/>
      </w:rPr>
    </w:lvl>
    <w:lvl w:ilvl="4">
      <w:numFmt w:val="bullet"/>
      <w:lvlText w:val=""/>
      <w:lvlJc w:val="left"/>
      <w:rPr>
        <w:rFonts w:ascii="Symbol" w:hAnsi="Symbol" w:cs="OpenSymbol, 'Arial Unicode MS'"/>
        <w:color w:val="222222"/>
        <w:lang w:val="en-US"/>
      </w:rPr>
    </w:lvl>
    <w:lvl w:ilvl="5">
      <w:numFmt w:val="bullet"/>
      <w:lvlText w:val=""/>
      <w:lvlJc w:val="left"/>
      <w:rPr>
        <w:rFonts w:ascii="Symbol" w:hAnsi="Symbol" w:cs="OpenSymbol, 'Arial Unicode MS'"/>
        <w:color w:val="222222"/>
        <w:lang w:val="en-US"/>
      </w:rPr>
    </w:lvl>
    <w:lvl w:ilvl="6">
      <w:numFmt w:val="bullet"/>
      <w:lvlText w:val=""/>
      <w:lvlJc w:val="left"/>
      <w:rPr>
        <w:rFonts w:ascii="Symbol" w:hAnsi="Symbol" w:cs="OpenSymbol, 'Arial Unicode MS'"/>
        <w:color w:val="222222"/>
        <w:lang w:val="en-US"/>
      </w:rPr>
    </w:lvl>
    <w:lvl w:ilvl="7">
      <w:numFmt w:val="bullet"/>
      <w:lvlText w:val=""/>
      <w:lvlJc w:val="left"/>
      <w:rPr>
        <w:rFonts w:ascii="Symbol" w:hAnsi="Symbol" w:cs="OpenSymbol, 'Arial Unicode MS'"/>
        <w:color w:val="222222"/>
        <w:lang w:val="en-US"/>
      </w:rPr>
    </w:lvl>
    <w:lvl w:ilvl="8">
      <w:numFmt w:val="bullet"/>
      <w:lvlText w:val=""/>
      <w:lvlJc w:val="left"/>
      <w:rPr>
        <w:rFonts w:ascii="Symbol" w:hAnsi="Symbol" w:cs="OpenSymbol, 'Arial Unicode MS'"/>
        <w:color w:val="222222"/>
        <w:lang w:val="en-US"/>
      </w:rPr>
    </w:lvl>
  </w:abstractNum>
  <w:abstractNum w:abstractNumId="8">
    <w:nsid w:val="13E55AC1"/>
    <w:multiLevelType w:val="hybridMultilevel"/>
    <w:tmpl w:val="EA1CBD10"/>
    <w:lvl w:ilvl="0" w:tplc="04100001">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C9F2AD4"/>
    <w:multiLevelType w:val="hybridMultilevel"/>
    <w:tmpl w:val="8A600D9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49E0822"/>
    <w:multiLevelType w:val="hybridMultilevel"/>
    <w:tmpl w:val="5AD86C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7F47021"/>
    <w:multiLevelType w:val="hybridMultilevel"/>
    <w:tmpl w:val="E138AC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87963AE"/>
    <w:multiLevelType w:val="multilevel"/>
    <w:tmpl w:val="0FAC84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8E75626"/>
    <w:multiLevelType w:val="hybridMultilevel"/>
    <w:tmpl w:val="60C4D1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C4F7E2B"/>
    <w:multiLevelType w:val="hybridMultilevel"/>
    <w:tmpl w:val="2E9A4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0927F7F"/>
    <w:multiLevelType w:val="hybridMultilevel"/>
    <w:tmpl w:val="19BEDC2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28542AC"/>
    <w:multiLevelType w:val="hybridMultilevel"/>
    <w:tmpl w:val="27A2C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C606F58"/>
    <w:multiLevelType w:val="hybridMultilevel"/>
    <w:tmpl w:val="94668B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C8E4E24"/>
    <w:multiLevelType w:val="hybridMultilevel"/>
    <w:tmpl w:val="EDF447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8A353D7"/>
    <w:multiLevelType w:val="hybridMultilevel"/>
    <w:tmpl w:val="7212A0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C645317"/>
    <w:multiLevelType w:val="hybridMultilevel"/>
    <w:tmpl w:val="AE547910"/>
    <w:lvl w:ilvl="0" w:tplc="184C9A20">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1">
    <w:nsid w:val="505E5EB1"/>
    <w:multiLevelType w:val="hybridMultilevel"/>
    <w:tmpl w:val="CC0C7B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5DE70EA"/>
    <w:multiLevelType w:val="multilevel"/>
    <w:tmpl w:val="03AC3656"/>
    <w:styleLink w:val="WW8Num7"/>
    <w:lvl w:ilvl="0">
      <w:numFmt w:val="bullet"/>
      <w:lvlText w:val=""/>
      <w:lvlJc w:val="left"/>
      <w:rPr>
        <w:rFonts w:ascii="Symbol" w:hAnsi="Symbol" w:cs="OpenSymbol, 'Arial Unicode MS'"/>
        <w:lang w:val="en-US"/>
      </w:rPr>
    </w:lvl>
    <w:lvl w:ilvl="1">
      <w:numFmt w:val="bullet"/>
      <w:lvlText w:val=""/>
      <w:lvlJc w:val="left"/>
      <w:rPr>
        <w:rFonts w:ascii="Symbol" w:hAnsi="Symbol" w:cs="OpenSymbol, 'Arial Unicode MS'"/>
        <w:lang w:val="en-US"/>
      </w:rPr>
    </w:lvl>
    <w:lvl w:ilvl="2">
      <w:numFmt w:val="bullet"/>
      <w:lvlText w:val=""/>
      <w:lvlJc w:val="left"/>
      <w:rPr>
        <w:rFonts w:ascii="Symbol" w:hAnsi="Symbol" w:cs="OpenSymbol, 'Arial Unicode MS'"/>
        <w:lang w:val="en-US"/>
      </w:rPr>
    </w:lvl>
    <w:lvl w:ilvl="3">
      <w:numFmt w:val="bullet"/>
      <w:lvlText w:val=""/>
      <w:lvlJc w:val="left"/>
      <w:rPr>
        <w:rFonts w:ascii="Symbol" w:hAnsi="Symbol" w:cs="OpenSymbol, 'Arial Unicode MS'"/>
        <w:lang w:val="en-US"/>
      </w:rPr>
    </w:lvl>
    <w:lvl w:ilvl="4">
      <w:numFmt w:val="bullet"/>
      <w:lvlText w:val=""/>
      <w:lvlJc w:val="left"/>
      <w:rPr>
        <w:rFonts w:ascii="Symbol" w:hAnsi="Symbol" w:cs="OpenSymbol, 'Arial Unicode MS'"/>
        <w:lang w:val="en-US"/>
      </w:rPr>
    </w:lvl>
    <w:lvl w:ilvl="5">
      <w:numFmt w:val="bullet"/>
      <w:lvlText w:val=""/>
      <w:lvlJc w:val="left"/>
      <w:rPr>
        <w:rFonts w:ascii="Symbol" w:hAnsi="Symbol" w:cs="OpenSymbol, 'Arial Unicode MS'"/>
        <w:lang w:val="en-US"/>
      </w:rPr>
    </w:lvl>
    <w:lvl w:ilvl="6">
      <w:numFmt w:val="bullet"/>
      <w:lvlText w:val=""/>
      <w:lvlJc w:val="left"/>
      <w:rPr>
        <w:rFonts w:ascii="Symbol" w:hAnsi="Symbol" w:cs="OpenSymbol, 'Arial Unicode MS'"/>
        <w:lang w:val="en-US"/>
      </w:rPr>
    </w:lvl>
    <w:lvl w:ilvl="7">
      <w:numFmt w:val="bullet"/>
      <w:lvlText w:val=""/>
      <w:lvlJc w:val="left"/>
      <w:rPr>
        <w:rFonts w:ascii="Symbol" w:hAnsi="Symbol" w:cs="OpenSymbol, 'Arial Unicode MS'"/>
        <w:lang w:val="en-US"/>
      </w:rPr>
    </w:lvl>
    <w:lvl w:ilvl="8">
      <w:numFmt w:val="bullet"/>
      <w:lvlText w:val=""/>
      <w:lvlJc w:val="left"/>
      <w:rPr>
        <w:rFonts w:ascii="Symbol" w:hAnsi="Symbol" w:cs="OpenSymbol, 'Arial Unicode MS'"/>
        <w:lang w:val="en-US"/>
      </w:rPr>
    </w:lvl>
  </w:abstractNum>
  <w:abstractNum w:abstractNumId="23">
    <w:nsid w:val="562C168B"/>
    <w:multiLevelType w:val="multilevel"/>
    <w:tmpl w:val="FD043FC2"/>
    <w:styleLink w:val="WW8Num9"/>
    <w:lvl w:ilvl="0">
      <w:start w:val="1"/>
      <w:numFmt w:val="decimal"/>
      <w:lvlText w:val="%1."/>
      <w:lvlJc w:val="left"/>
      <w:rPr>
        <w:lang w:val="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566A6A1F"/>
    <w:multiLevelType w:val="hybridMultilevel"/>
    <w:tmpl w:val="63F669F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nsid w:val="56B41143"/>
    <w:multiLevelType w:val="hybridMultilevel"/>
    <w:tmpl w:val="B5E80BD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nsid w:val="5892165A"/>
    <w:multiLevelType w:val="multilevel"/>
    <w:tmpl w:val="5198BAEE"/>
    <w:styleLink w:val="WW8Num6"/>
    <w:lvl w:ilvl="0">
      <w:numFmt w:val="bullet"/>
      <w:lvlText w:val=""/>
      <w:lvlJc w:val="left"/>
      <w:rPr>
        <w:rFonts w:ascii="Symbol" w:hAnsi="Symbol" w:cs="OpenSymbol, 'Arial Unicode MS'"/>
        <w:lang w:val="en-US"/>
      </w:rPr>
    </w:lvl>
    <w:lvl w:ilvl="1">
      <w:numFmt w:val="bullet"/>
      <w:lvlText w:val=""/>
      <w:lvlJc w:val="left"/>
      <w:rPr>
        <w:rFonts w:ascii="Symbol" w:hAnsi="Symbol" w:cs="OpenSymbol, 'Arial Unicode MS'"/>
        <w:lang w:val="en-US"/>
      </w:rPr>
    </w:lvl>
    <w:lvl w:ilvl="2">
      <w:numFmt w:val="bullet"/>
      <w:lvlText w:val=""/>
      <w:lvlJc w:val="left"/>
      <w:rPr>
        <w:rFonts w:ascii="Symbol" w:hAnsi="Symbol" w:cs="OpenSymbol, 'Arial Unicode MS'"/>
        <w:lang w:val="en-US"/>
      </w:rPr>
    </w:lvl>
    <w:lvl w:ilvl="3">
      <w:numFmt w:val="bullet"/>
      <w:lvlText w:val=""/>
      <w:lvlJc w:val="left"/>
      <w:rPr>
        <w:rFonts w:ascii="Symbol" w:hAnsi="Symbol" w:cs="OpenSymbol, 'Arial Unicode MS'"/>
        <w:lang w:val="en-US"/>
      </w:rPr>
    </w:lvl>
    <w:lvl w:ilvl="4">
      <w:numFmt w:val="bullet"/>
      <w:lvlText w:val=""/>
      <w:lvlJc w:val="left"/>
      <w:rPr>
        <w:rFonts w:ascii="Symbol" w:hAnsi="Symbol" w:cs="OpenSymbol, 'Arial Unicode MS'"/>
        <w:lang w:val="en-US"/>
      </w:rPr>
    </w:lvl>
    <w:lvl w:ilvl="5">
      <w:numFmt w:val="bullet"/>
      <w:lvlText w:val=""/>
      <w:lvlJc w:val="left"/>
      <w:rPr>
        <w:rFonts w:ascii="Symbol" w:hAnsi="Symbol" w:cs="OpenSymbol, 'Arial Unicode MS'"/>
        <w:lang w:val="en-US"/>
      </w:rPr>
    </w:lvl>
    <w:lvl w:ilvl="6">
      <w:numFmt w:val="bullet"/>
      <w:lvlText w:val=""/>
      <w:lvlJc w:val="left"/>
      <w:rPr>
        <w:rFonts w:ascii="Symbol" w:hAnsi="Symbol" w:cs="OpenSymbol, 'Arial Unicode MS'"/>
        <w:lang w:val="en-US"/>
      </w:rPr>
    </w:lvl>
    <w:lvl w:ilvl="7">
      <w:numFmt w:val="bullet"/>
      <w:lvlText w:val=""/>
      <w:lvlJc w:val="left"/>
      <w:rPr>
        <w:rFonts w:ascii="Symbol" w:hAnsi="Symbol" w:cs="OpenSymbol, 'Arial Unicode MS'"/>
        <w:lang w:val="en-US"/>
      </w:rPr>
    </w:lvl>
    <w:lvl w:ilvl="8">
      <w:numFmt w:val="bullet"/>
      <w:lvlText w:val=""/>
      <w:lvlJc w:val="left"/>
      <w:rPr>
        <w:rFonts w:ascii="Symbol" w:hAnsi="Symbol" w:cs="OpenSymbol, 'Arial Unicode MS'"/>
        <w:lang w:val="en-US"/>
      </w:rPr>
    </w:lvl>
  </w:abstractNum>
  <w:abstractNum w:abstractNumId="27">
    <w:nsid w:val="5F213CDB"/>
    <w:multiLevelType w:val="multilevel"/>
    <w:tmpl w:val="A7DE7F10"/>
    <w:styleLink w:val="WW8Num1"/>
    <w:lvl w:ilvl="0">
      <w:start w:val="1"/>
      <w:numFmt w:val="none"/>
      <w:lvlText w:val="%1"/>
      <w:lvlJc w:val="left"/>
      <w:rPr>
        <w:rFonts w:ascii="Symbol" w:hAnsi="Symbol" w:cs="OpenSymbol, 'Arial Unicode M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nsid w:val="63626CF0"/>
    <w:multiLevelType w:val="hybridMultilevel"/>
    <w:tmpl w:val="22F227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6354C93"/>
    <w:multiLevelType w:val="hybridMultilevel"/>
    <w:tmpl w:val="D902D1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D3C601C"/>
    <w:multiLevelType w:val="hybridMultilevel"/>
    <w:tmpl w:val="D9C29D06"/>
    <w:lvl w:ilvl="0" w:tplc="0410000B">
      <w:start w:val="1"/>
      <w:numFmt w:val="bullet"/>
      <w:lvlText w:val=""/>
      <w:lvlJc w:val="left"/>
      <w:pPr>
        <w:ind w:left="720" w:hanging="360"/>
      </w:pPr>
      <w:rPr>
        <w:rFonts w:ascii="Wingdings" w:hAnsi="Wingdings" w:hint="default"/>
      </w:rPr>
    </w:lvl>
    <w:lvl w:ilvl="1" w:tplc="B226DA20" w:tentative="1">
      <w:start w:val="1"/>
      <w:numFmt w:val="bullet"/>
      <w:lvlText w:val="o"/>
      <w:lvlJc w:val="left"/>
      <w:pPr>
        <w:ind w:left="1440" w:hanging="360"/>
      </w:pPr>
      <w:rPr>
        <w:rFonts w:ascii="Courier New" w:hAnsi="Courier New" w:cs="Courier New" w:hint="default"/>
      </w:rPr>
    </w:lvl>
    <w:lvl w:ilvl="2" w:tplc="B906A89E" w:tentative="1">
      <w:start w:val="1"/>
      <w:numFmt w:val="bullet"/>
      <w:lvlText w:val=""/>
      <w:lvlJc w:val="left"/>
      <w:pPr>
        <w:ind w:left="2160" w:hanging="360"/>
      </w:pPr>
      <w:rPr>
        <w:rFonts w:ascii="Wingdings" w:hAnsi="Wingdings" w:hint="default"/>
      </w:rPr>
    </w:lvl>
    <w:lvl w:ilvl="3" w:tplc="5BFE7668" w:tentative="1">
      <w:start w:val="1"/>
      <w:numFmt w:val="bullet"/>
      <w:lvlText w:val=""/>
      <w:lvlJc w:val="left"/>
      <w:pPr>
        <w:ind w:left="2880" w:hanging="360"/>
      </w:pPr>
      <w:rPr>
        <w:rFonts w:ascii="Symbol" w:hAnsi="Symbol" w:hint="default"/>
      </w:rPr>
    </w:lvl>
    <w:lvl w:ilvl="4" w:tplc="013468C2" w:tentative="1">
      <w:start w:val="1"/>
      <w:numFmt w:val="bullet"/>
      <w:lvlText w:val="o"/>
      <w:lvlJc w:val="left"/>
      <w:pPr>
        <w:ind w:left="3600" w:hanging="360"/>
      </w:pPr>
      <w:rPr>
        <w:rFonts w:ascii="Courier New" w:hAnsi="Courier New" w:cs="Courier New" w:hint="default"/>
      </w:rPr>
    </w:lvl>
    <w:lvl w:ilvl="5" w:tplc="3A76439C" w:tentative="1">
      <w:start w:val="1"/>
      <w:numFmt w:val="bullet"/>
      <w:lvlText w:val=""/>
      <w:lvlJc w:val="left"/>
      <w:pPr>
        <w:ind w:left="4320" w:hanging="360"/>
      </w:pPr>
      <w:rPr>
        <w:rFonts w:ascii="Wingdings" w:hAnsi="Wingdings" w:hint="default"/>
      </w:rPr>
    </w:lvl>
    <w:lvl w:ilvl="6" w:tplc="4D7E7162" w:tentative="1">
      <w:start w:val="1"/>
      <w:numFmt w:val="bullet"/>
      <w:lvlText w:val=""/>
      <w:lvlJc w:val="left"/>
      <w:pPr>
        <w:ind w:left="5040" w:hanging="360"/>
      </w:pPr>
      <w:rPr>
        <w:rFonts w:ascii="Symbol" w:hAnsi="Symbol" w:hint="default"/>
      </w:rPr>
    </w:lvl>
    <w:lvl w:ilvl="7" w:tplc="2B129600" w:tentative="1">
      <w:start w:val="1"/>
      <w:numFmt w:val="bullet"/>
      <w:lvlText w:val="o"/>
      <w:lvlJc w:val="left"/>
      <w:pPr>
        <w:ind w:left="5760" w:hanging="360"/>
      </w:pPr>
      <w:rPr>
        <w:rFonts w:ascii="Courier New" w:hAnsi="Courier New" w:cs="Courier New" w:hint="default"/>
      </w:rPr>
    </w:lvl>
    <w:lvl w:ilvl="8" w:tplc="E7924B10" w:tentative="1">
      <w:start w:val="1"/>
      <w:numFmt w:val="bullet"/>
      <w:lvlText w:val=""/>
      <w:lvlJc w:val="left"/>
      <w:pPr>
        <w:ind w:left="6480" w:hanging="360"/>
      </w:pPr>
      <w:rPr>
        <w:rFonts w:ascii="Wingdings" w:hAnsi="Wingdings" w:hint="default"/>
      </w:rPr>
    </w:lvl>
  </w:abstractNum>
  <w:abstractNum w:abstractNumId="31">
    <w:nsid w:val="6E97578F"/>
    <w:multiLevelType w:val="hybridMultilevel"/>
    <w:tmpl w:val="98C431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1F17D44"/>
    <w:multiLevelType w:val="hybridMultilevel"/>
    <w:tmpl w:val="DDB4FA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1F469B6"/>
    <w:multiLevelType w:val="hybridMultilevel"/>
    <w:tmpl w:val="8F8465C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34439CE"/>
    <w:multiLevelType w:val="multilevel"/>
    <w:tmpl w:val="C414C27E"/>
    <w:styleLink w:val="WW8Num2"/>
    <w:lvl w:ilvl="0">
      <w:numFmt w:val="bullet"/>
      <w:lvlText w:val=""/>
      <w:lvlJc w:val="left"/>
      <w:rPr>
        <w:rFonts w:ascii="Symbol" w:hAnsi="Symbol" w:cs="OpenSymbol, 'Arial Unicode MS'"/>
        <w:color w:val="222222"/>
        <w:lang w:val="en-US"/>
      </w:rPr>
    </w:lvl>
    <w:lvl w:ilvl="1">
      <w:numFmt w:val="bullet"/>
      <w:lvlText w:val=""/>
      <w:lvlJc w:val="left"/>
      <w:rPr>
        <w:rFonts w:ascii="Symbol" w:hAnsi="Symbol" w:cs="OpenSymbol, 'Arial Unicode MS'"/>
        <w:color w:val="222222"/>
        <w:lang w:val="en-US"/>
      </w:rPr>
    </w:lvl>
    <w:lvl w:ilvl="2">
      <w:numFmt w:val="bullet"/>
      <w:lvlText w:val=""/>
      <w:lvlJc w:val="left"/>
      <w:rPr>
        <w:rFonts w:ascii="Symbol" w:hAnsi="Symbol" w:cs="OpenSymbol, 'Arial Unicode MS'"/>
        <w:color w:val="222222"/>
        <w:lang w:val="en-US"/>
      </w:rPr>
    </w:lvl>
    <w:lvl w:ilvl="3">
      <w:numFmt w:val="bullet"/>
      <w:lvlText w:val=""/>
      <w:lvlJc w:val="left"/>
      <w:rPr>
        <w:rFonts w:ascii="Symbol" w:hAnsi="Symbol" w:cs="OpenSymbol, 'Arial Unicode MS'"/>
        <w:color w:val="222222"/>
        <w:lang w:val="en-US"/>
      </w:rPr>
    </w:lvl>
    <w:lvl w:ilvl="4">
      <w:numFmt w:val="bullet"/>
      <w:lvlText w:val=""/>
      <w:lvlJc w:val="left"/>
      <w:rPr>
        <w:rFonts w:ascii="Symbol" w:hAnsi="Symbol" w:cs="OpenSymbol, 'Arial Unicode MS'"/>
        <w:color w:val="222222"/>
        <w:lang w:val="en-US"/>
      </w:rPr>
    </w:lvl>
    <w:lvl w:ilvl="5">
      <w:numFmt w:val="bullet"/>
      <w:lvlText w:val=""/>
      <w:lvlJc w:val="left"/>
      <w:rPr>
        <w:rFonts w:ascii="Symbol" w:hAnsi="Symbol" w:cs="OpenSymbol, 'Arial Unicode MS'"/>
        <w:color w:val="222222"/>
        <w:lang w:val="en-US"/>
      </w:rPr>
    </w:lvl>
    <w:lvl w:ilvl="6">
      <w:numFmt w:val="bullet"/>
      <w:lvlText w:val=""/>
      <w:lvlJc w:val="left"/>
      <w:rPr>
        <w:rFonts w:ascii="Symbol" w:hAnsi="Symbol" w:cs="OpenSymbol, 'Arial Unicode MS'"/>
        <w:color w:val="222222"/>
        <w:lang w:val="en-US"/>
      </w:rPr>
    </w:lvl>
    <w:lvl w:ilvl="7">
      <w:numFmt w:val="bullet"/>
      <w:lvlText w:val=""/>
      <w:lvlJc w:val="left"/>
      <w:rPr>
        <w:rFonts w:ascii="Symbol" w:hAnsi="Symbol" w:cs="OpenSymbol, 'Arial Unicode MS'"/>
        <w:color w:val="222222"/>
        <w:lang w:val="en-US"/>
      </w:rPr>
    </w:lvl>
    <w:lvl w:ilvl="8">
      <w:numFmt w:val="bullet"/>
      <w:lvlText w:val=""/>
      <w:lvlJc w:val="left"/>
      <w:rPr>
        <w:rFonts w:ascii="Symbol" w:hAnsi="Symbol" w:cs="OpenSymbol, 'Arial Unicode MS'"/>
        <w:color w:val="222222"/>
        <w:lang w:val="en-US"/>
      </w:rPr>
    </w:lvl>
  </w:abstractNum>
  <w:abstractNum w:abstractNumId="35">
    <w:nsid w:val="76C952C0"/>
    <w:multiLevelType w:val="hybridMultilevel"/>
    <w:tmpl w:val="285235E8"/>
    <w:lvl w:ilvl="0" w:tplc="3BCA1E7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6EF03F1"/>
    <w:multiLevelType w:val="multilevel"/>
    <w:tmpl w:val="D17C2656"/>
    <w:styleLink w:val="WW8Num3"/>
    <w:lvl w:ilvl="0">
      <w:numFmt w:val="bullet"/>
      <w:lvlText w:val=""/>
      <w:lvlJc w:val="left"/>
      <w:rPr>
        <w:rFonts w:ascii="Symbol" w:hAnsi="Symbol" w:cs="Symbol"/>
        <w:color w:val="222222"/>
        <w:lang w:val="en-US"/>
      </w:rPr>
    </w:lvl>
    <w:lvl w:ilvl="1">
      <w:numFmt w:val="bullet"/>
      <w:lvlText w:val=""/>
      <w:lvlJc w:val="left"/>
      <w:rPr>
        <w:rFonts w:ascii="Symbol" w:hAnsi="Symbol" w:cs="Symbol"/>
        <w:color w:val="222222"/>
        <w:lang w:val="en-US"/>
      </w:rPr>
    </w:lvl>
    <w:lvl w:ilvl="2">
      <w:numFmt w:val="bullet"/>
      <w:lvlText w:val=""/>
      <w:lvlJc w:val="left"/>
      <w:rPr>
        <w:rFonts w:ascii="Symbol" w:hAnsi="Symbol" w:cs="Symbol"/>
        <w:color w:val="222222"/>
        <w:lang w:val="en-US"/>
      </w:rPr>
    </w:lvl>
    <w:lvl w:ilvl="3">
      <w:numFmt w:val="bullet"/>
      <w:lvlText w:val=""/>
      <w:lvlJc w:val="left"/>
      <w:rPr>
        <w:rFonts w:ascii="Symbol" w:hAnsi="Symbol" w:cs="Symbol"/>
        <w:color w:val="222222"/>
        <w:lang w:val="en-US"/>
      </w:rPr>
    </w:lvl>
    <w:lvl w:ilvl="4">
      <w:numFmt w:val="bullet"/>
      <w:lvlText w:val=""/>
      <w:lvlJc w:val="left"/>
      <w:rPr>
        <w:rFonts w:ascii="Symbol" w:hAnsi="Symbol" w:cs="Symbol"/>
        <w:color w:val="222222"/>
        <w:lang w:val="en-US"/>
      </w:rPr>
    </w:lvl>
    <w:lvl w:ilvl="5">
      <w:numFmt w:val="bullet"/>
      <w:lvlText w:val=""/>
      <w:lvlJc w:val="left"/>
      <w:rPr>
        <w:rFonts w:ascii="Symbol" w:hAnsi="Symbol" w:cs="Symbol"/>
        <w:color w:val="222222"/>
        <w:lang w:val="en-US"/>
      </w:rPr>
    </w:lvl>
    <w:lvl w:ilvl="6">
      <w:numFmt w:val="bullet"/>
      <w:lvlText w:val=""/>
      <w:lvlJc w:val="left"/>
      <w:rPr>
        <w:rFonts w:ascii="Symbol" w:hAnsi="Symbol" w:cs="Symbol"/>
        <w:color w:val="222222"/>
        <w:lang w:val="en-US"/>
      </w:rPr>
    </w:lvl>
    <w:lvl w:ilvl="7">
      <w:numFmt w:val="bullet"/>
      <w:lvlText w:val=""/>
      <w:lvlJc w:val="left"/>
      <w:rPr>
        <w:rFonts w:ascii="Symbol" w:hAnsi="Symbol" w:cs="Symbol"/>
        <w:color w:val="222222"/>
        <w:lang w:val="en-US"/>
      </w:rPr>
    </w:lvl>
    <w:lvl w:ilvl="8">
      <w:numFmt w:val="bullet"/>
      <w:lvlText w:val=""/>
      <w:lvlJc w:val="left"/>
      <w:rPr>
        <w:rFonts w:ascii="Symbol" w:hAnsi="Symbol" w:cs="Symbol"/>
        <w:color w:val="222222"/>
        <w:lang w:val="en-US"/>
      </w:rPr>
    </w:lvl>
  </w:abstractNum>
  <w:abstractNum w:abstractNumId="37">
    <w:nsid w:val="771121D3"/>
    <w:multiLevelType w:val="hybridMultilevel"/>
    <w:tmpl w:val="423412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95876B0"/>
    <w:multiLevelType w:val="multilevel"/>
    <w:tmpl w:val="3D6CDE9C"/>
    <w:styleLink w:val="WW8Num5"/>
    <w:lvl w:ilvl="0">
      <w:numFmt w:val="bullet"/>
      <w:lvlText w:val=""/>
      <w:lvlJc w:val="left"/>
      <w:rPr>
        <w:rFonts w:ascii="Symbol" w:hAnsi="Symbol" w:cs="OpenSymbol, 'Arial Unicode MS'"/>
        <w:lang w:val="en-US"/>
      </w:rPr>
    </w:lvl>
    <w:lvl w:ilvl="1">
      <w:numFmt w:val="bullet"/>
      <w:lvlText w:val=""/>
      <w:lvlJc w:val="left"/>
      <w:rPr>
        <w:rFonts w:ascii="Symbol" w:hAnsi="Symbol" w:cs="OpenSymbol, 'Arial Unicode MS'"/>
        <w:lang w:val="en-US"/>
      </w:rPr>
    </w:lvl>
    <w:lvl w:ilvl="2">
      <w:numFmt w:val="bullet"/>
      <w:lvlText w:val=""/>
      <w:lvlJc w:val="left"/>
      <w:rPr>
        <w:rFonts w:ascii="Symbol" w:hAnsi="Symbol" w:cs="OpenSymbol, 'Arial Unicode MS'"/>
        <w:lang w:val="en-US"/>
      </w:rPr>
    </w:lvl>
    <w:lvl w:ilvl="3">
      <w:numFmt w:val="bullet"/>
      <w:lvlText w:val=""/>
      <w:lvlJc w:val="left"/>
      <w:rPr>
        <w:rFonts w:ascii="Symbol" w:hAnsi="Symbol" w:cs="OpenSymbol, 'Arial Unicode MS'"/>
        <w:lang w:val="en-US"/>
      </w:rPr>
    </w:lvl>
    <w:lvl w:ilvl="4">
      <w:numFmt w:val="bullet"/>
      <w:lvlText w:val=""/>
      <w:lvlJc w:val="left"/>
      <w:rPr>
        <w:rFonts w:ascii="Symbol" w:hAnsi="Symbol" w:cs="OpenSymbol, 'Arial Unicode MS'"/>
        <w:lang w:val="en-US"/>
      </w:rPr>
    </w:lvl>
    <w:lvl w:ilvl="5">
      <w:numFmt w:val="bullet"/>
      <w:lvlText w:val=""/>
      <w:lvlJc w:val="left"/>
      <w:rPr>
        <w:rFonts w:ascii="Symbol" w:hAnsi="Symbol" w:cs="OpenSymbol, 'Arial Unicode MS'"/>
        <w:lang w:val="en-US"/>
      </w:rPr>
    </w:lvl>
    <w:lvl w:ilvl="6">
      <w:numFmt w:val="bullet"/>
      <w:lvlText w:val=""/>
      <w:lvlJc w:val="left"/>
      <w:rPr>
        <w:rFonts w:ascii="Symbol" w:hAnsi="Symbol" w:cs="OpenSymbol, 'Arial Unicode MS'"/>
        <w:lang w:val="en-US"/>
      </w:rPr>
    </w:lvl>
    <w:lvl w:ilvl="7">
      <w:numFmt w:val="bullet"/>
      <w:lvlText w:val=""/>
      <w:lvlJc w:val="left"/>
      <w:rPr>
        <w:rFonts w:ascii="Symbol" w:hAnsi="Symbol" w:cs="OpenSymbol, 'Arial Unicode MS'"/>
        <w:lang w:val="en-US"/>
      </w:rPr>
    </w:lvl>
    <w:lvl w:ilvl="8">
      <w:numFmt w:val="bullet"/>
      <w:lvlText w:val=""/>
      <w:lvlJc w:val="left"/>
      <w:rPr>
        <w:rFonts w:ascii="Symbol" w:hAnsi="Symbol" w:cs="OpenSymbol, 'Arial Unicode MS'"/>
        <w:lang w:val="en-US"/>
      </w:rPr>
    </w:lvl>
  </w:abstractNum>
  <w:abstractNum w:abstractNumId="39">
    <w:nsid w:val="7C801EC3"/>
    <w:multiLevelType w:val="multilevel"/>
    <w:tmpl w:val="AECA0282"/>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7DC95518"/>
    <w:multiLevelType w:val="hybridMultilevel"/>
    <w:tmpl w:val="6F8CAF7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E75199F"/>
    <w:multiLevelType w:val="hybridMultilevel"/>
    <w:tmpl w:val="6B5E8B0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FE7163A"/>
    <w:multiLevelType w:val="hybridMultilevel"/>
    <w:tmpl w:val="B3D4815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27"/>
  </w:num>
  <w:num w:numId="4">
    <w:abstractNumId w:val="34"/>
  </w:num>
  <w:num w:numId="5">
    <w:abstractNumId w:val="36"/>
  </w:num>
  <w:num w:numId="6">
    <w:abstractNumId w:val="7"/>
  </w:num>
  <w:num w:numId="7">
    <w:abstractNumId w:val="38"/>
  </w:num>
  <w:num w:numId="8">
    <w:abstractNumId w:val="26"/>
  </w:num>
  <w:num w:numId="9">
    <w:abstractNumId w:val="22"/>
  </w:num>
  <w:num w:numId="10">
    <w:abstractNumId w:val="39"/>
  </w:num>
  <w:num w:numId="11">
    <w:abstractNumId w:val="23"/>
  </w:num>
  <w:num w:numId="12">
    <w:abstractNumId w:val="11"/>
  </w:num>
  <w:num w:numId="13">
    <w:abstractNumId w:val="41"/>
  </w:num>
  <w:num w:numId="14">
    <w:abstractNumId w:val="21"/>
  </w:num>
  <w:num w:numId="15">
    <w:abstractNumId w:val="32"/>
  </w:num>
  <w:num w:numId="16">
    <w:abstractNumId w:val="10"/>
  </w:num>
  <w:num w:numId="17">
    <w:abstractNumId w:val="28"/>
  </w:num>
  <w:num w:numId="18">
    <w:abstractNumId w:val="31"/>
  </w:num>
  <w:num w:numId="19">
    <w:abstractNumId w:val="14"/>
  </w:num>
  <w:num w:numId="20">
    <w:abstractNumId w:val="17"/>
  </w:num>
  <w:num w:numId="21">
    <w:abstractNumId w:val="25"/>
  </w:num>
  <w:num w:numId="22">
    <w:abstractNumId w:val="24"/>
  </w:num>
  <w:num w:numId="23">
    <w:abstractNumId w:val="37"/>
  </w:num>
  <w:num w:numId="24">
    <w:abstractNumId w:val="33"/>
  </w:num>
  <w:num w:numId="25">
    <w:abstractNumId w:val="9"/>
  </w:num>
  <w:num w:numId="26">
    <w:abstractNumId w:val="42"/>
  </w:num>
  <w:num w:numId="27">
    <w:abstractNumId w:val="13"/>
  </w:num>
  <w:num w:numId="28">
    <w:abstractNumId w:val="15"/>
  </w:num>
  <w:num w:numId="29">
    <w:abstractNumId w:val="40"/>
  </w:num>
  <w:num w:numId="30">
    <w:abstractNumId w:val="12"/>
  </w:num>
  <w:num w:numId="31">
    <w:abstractNumId w:val="30"/>
  </w:num>
  <w:num w:numId="32">
    <w:abstractNumId w:val="18"/>
  </w:num>
  <w:num w:numId="33">
    <w:abstractNumId w:val="19"/>
  </w:num>
  <w:num w:numId="34">
    <w:abstractNumId w:val="16"/>
  </w:num>
  <w:num w:numId="35">
    <w:abstractNumId w:val="35"/>
  </w:num>
  <w:num w:numId="36">
    <w:abstractNumId w:val="2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290DE0"/>
    <w:rsid w:val="00032D80"/>
    <w:rsid w:val="0003351D"/>
    <w:rsid w:val="0003766C"/>
    <w:rsid w:val="000824F5"/>
    <w:rsid w:val="000B79C8"/>
    <w:rsid w:val="000C714D"/>
    <w:rsid w:val="000F5184"/>
    <w:rsid w:val="00114E18"/>
    <w:rsid w:val="00114F66"/>
    <w:rsid w:val="00142647"/>
    <w:rsid w:val="0016507E"/>
    <w:rsid w:val="001833DA"/>
    <w:rsid w:val="001B0E3D"/>
    <w:rsid w:val="001C4A8A"/>
    <w:rsid w:val="001E66A9"/>
    <w:rsid w:val="001F1597"/>
    <w:rsid w:val="001F17CD"/>
    <w:rsid w:val="001F43AA"/>
    <w:rsid w:val="00200F1E"/>
    <w:rsid w:val="002020C0"/>
    <w:rsid w:val="00211405"/>
    <w:rsid w:val="00222B43"/>
    <w:rsid w:val="00227F66"/>
    <w:rsid w:val="0024351E"/>
    <w:rsid w:val="0027048A"/>
    <w:rsid w:val="00287923"/>
    <w:rsid w:val="00290DE0"/>
    <w:rsid w:val="002B0C5C"/>
    <w:rsid w:val="002B6C43"/>
    <w:rsid w:val="002E7C52"/>
    <w:rsid w:val="002F53AF"/>
    <w:rsid w:val="00306DE5"/>
    <w:rsid w:val="00314479"/>
    <w:rsid w:val="00327481"/>
    <w:rsid w:val="0034017A"/>
    <w:rsid w:val="00341EF3"/>
    <w:rsid w:val="003613FB"/>
    <w:rsid w:val="00392334"/>
    <w:rsid w:val="00397DDA"/>
    <w:rsid w:val="003A7CDC"/>
    <w:rsid w:val="003B1D5C"/>
    <w:rsid w:val="003D521D"/>
    <w:rsid w:val="003D6E1D"/>
    <w:rsid w:val="003E30AA"/>
    <w:rsid w:val="003E667C"/>
    <w:rsid w:val="003F1CDA"/>
    <w:rsid w:val="00437CF4"/>
    <w:rsid w:val="00440B1E"/>
    <w:rsid w:val="00456413"/>
    <w:rsid w:val="00465FC9"/>
    <w:rsid w:val="00485884"/>
    <w:rsid w:val="004A1143"/>
    <w:rsid w:val="004A32F5"/>
    <w:rsid w:val="004B41D8"/>
    <w:rsid w:val="004E2041"/>
    <w:rsid w:val="004F097B"/>
    <w:rsid w:val="004F17C6"/>
    <w:rsid w:val="00505891"/>
    <w:rsid w:val="00514E85"/>
    <w:rsid w:val="0054165D"/>
    <w:rsid w:val="005633D4"/>
    <w:rsid w:val="0058558F"/>
    <w:rsid w:val="005B4AE6"/>
    <w:rsid w:val="005F27E7"/>
    <w:rsid w:val="006013E2"/>
    <w:rsid w:val="00614A8A"/>
    <w:rsid w:val="00621564"/>
    <w:rsid w:val="00624C9B"/>
    <w:rsid w:val="006305CB"/>
    <w:rsid w:val="00634247"/>
    <w:rsid w:val="006553A5"/>
    <w:rsid w:val="006A2D30"/>
    <w:rsid w:val="006A5373"/>
    <w:rsid w:val="006C0C12"/>
    <w:rsid w:val="006F3DF8"/>
    <w:rsid w:val="007210F0"/>
    <w:rsid w:val="0072751F"/>
    <w:rsid w:val="00753189"/>
    <w:rsid w:val="0076131E"/>
    <w:rsid w:val="00797E14"/>
    <w:rsid w:val="007A477B"/>
    <w:rsid w:val="007A5DFE"/>
    <w:rsid w:val="007E4866"/>
    <w:rsid w:val="00814EC2"/>
    <w:rsid w:val="008617C2"/>
    <w:rsid w:val="00881B0A"/>
    <w:rsid w:val="00885263"/>
    <w:rsid w:val="008A47E0"/>
    <w:rsid w:val="008C23B1"/>
    <w:rsid w:val="008C3A06"/>
    <w:rsid w:val="008D3744"/>
    <w:rsid w:val="008F32CA"/>
    <w:rsid w:val="00941D9E"/>
    <w:rsid w:val="009510D1"/>
    <w:rsid w:val="00975586"/>
    <w:rsid w:val="00977255"/>
    <w:rsid w:val="00982AAF"/>
    <w:rsid w:val="0099458D"/>
    <w:rsid w:val="009E1B74"/>
    <w:rsid w:val="00A6028D"/>
    <w:rsid w:val="00A64A48"/>
    <w:rsid w:val="00A725C8"/>
    <w:rsid w:val="00A852AE"/>
    <w:rsid w:val="00AA47C9"/>
    <w:rsid w:val="00AB0709"/>
    <w:rsid w:val="00AD51E9"/>
    <w:rsid w:val="00AE75AC"/>
    <w:rsid w:val="00B04F32"/>
    <w:rsid w:val="00B059D8"/>
    <w:rsid w:val="00B3381F"/>
    <w:rsid w:val="00B34524"/>
    <w:rsid w:val="00B44789"/>
    <w:rsid w:val="00B7269D"/>
    <w:rsid w:val="00B92794"/>
    <w:rsid w:val="00B97912"/>
    <w:rsid w:val="00BA1094"/>
    <w:rsid w:val="00BC2BD3"/>
    <w:rsid w:val="00C22B89"/>
    <w:rsid w:val="00C36736"/>
    <w:rsid w:val="00C47A90"/>
    <w:rsid w:val="00C577AC"/>
    <w:rsid w:val="00C7006D"/>
    <w:rsid w:val="00CE6704"/>
    <w:rsid w:val="00D07D60"/>
    <w:rsid w:val="00D1455A"/>
    <w:rsid w:val="00D24BA0"/>
    <w:rsid w:val="00D34FC7"/>
    <w:rsid w:val="00D5310F"/>
    <w:rsid w:val="00D5775D"/>
    <w:rsid w:val="00D57CBC"/>
    <w:rsid w:val="00D6075A"/>
    <w:rsid w:val="00D616D0"/>
    <w:rsid w:val="00D63212"/>
    <w:rsid w:val="00D90DEF"/>
    <w:rsid w:val="00D90FEF"/>
    <w:rsid w:val="00DB05B6"/>
    <w:rsid w:val="00DB6A7D"/>
    <w:rsid w:val="00DC6A75"/>
    <w:rsid w:val="00E128C7"/>
    <w:rsid w:val="00E25FB5"/>
    <w:rsid w:val="00E36547"/>
    <w:rsid w:val="00E4529D"/>
    <w:rsid w:val="00E60CEB"/>
    <w:rsid w:val="00E830B3"/>
    <w:rsid w:val="00E84B8B"/>
    <w:rsid w:val="00EA0D83"/>
    <w:rsid w:val="00EC37A9"/>
    <w:rsid w:val="00ED22A8"/>
    <w:rsid w:val="00ED25B2"/>
    <w:rsid w:val="00F1213E"/>
    <w:rsid w:val="00F2050A"/>
    <w:rsid w:val="00F2601B"/>
    <w:rsid w:val="00F4675A"/>
    <w:rsid w:val="00F51CB3"/>
    <w:rsid w:val="00F56C1F"/>
    <w:rsid w:val="00F64336"/>
    <w:rsid w:val="00F67601"/>
    <w:rsid w:val="00F73E42"/>
    <w:rsid w:val="00F82A09"/>
    <w:rsid w:val="00F8313A"/>
    <w:rsid w:val="00F87D20"/>
    <w:rsid w:val="00FA4252"/>
    <w:rsid w:val="00FA7E1A"/>
    <w:rsid w:val="00FC296D"/>
    <w:rsid w:val="00FD6653"/>
    <w:rsid w:val="00FF706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8" type="connector" idref="#Connecteur en angle 41"/>
        <o:r id="V:Rule29" type="connector" idref="#Connecteur en angle 124"/>
        <o:r id="V:Rule30" type="connector" idref="#Connecteur en angle 57"/>
        <o:r id="V:Rule31" type="connector" idref="#Connecteur en angle 65"/>
        <o:r id="V:Rule32" type="connector" idref="#Connecteur en angle 114"/>
        <o:r id="V:Rule33" type="connector" idref="#Connecteur en angle 33"/>
        <o:r id="V:Rule34" type="connector" idref="#Connecteur en angle 43"/>
        <o:r id="V:Rule35" type="connector" idref="#Connecteur en angle 120"/>
        <o:r id="V:Rule36" type="connector" idref="#Connecteur en angle 35"/>
        <o:r id="V:Rule37" type="connector" idref="#Connecteur en angle 102"/>
        <o:r id="V:Rule38" type="connector" idref="#Connecteur en angle 37"/>
        <o:r id="V:Rule39" type="connector" idref="#Connecteur en angle 31"/>
        <o:r id="V:Rule40" type="connector" idref="#Connecteur en angle 47"/>
        <o:r id="V:Rule41" type="connector" idref="#Connecteur en angle 49"/>
        <o:r id="V:Rule42" type="connector" idref="#Connecteur en angle 59"/>
        <o:r id="V:Rule43" type="connector" idref="#Connecteur en angle 61"/>
        <o:r id="V:Rule44" type="connector" idref="#Connecteur en angle 39"/>
        <o:r id="V:Rule45" type="connector" idref="#Connecteur en angle 55"/>
        <o:r id="V:Rule46" type="connector" idref="#Connecteur en angle 53"/>
        <o:r id="V:Rule47" type="connector" idref="#Connecteur en angle 108"/>
        <o:r id="V:Rule48" type="connector" idref="#Connecteur en angle 51"/>
        <o:r id="V:Rule49" type="connector" idref="#Connecteur en angle 122"/>
        <o:r id="V:Rule50" type="connector" idref="#Connecteur en angle 110"/>
        <o:r id="V:Rule51" type="connector" idref="#Connecteur en angle 106"/>
        <o:r id="V:Rule52" type="connector" idref="#Connecteur en angle 63"/>
        <o:r id="V:Rule53" type="connector" idref="#Connecteur en angle 104"/>
        <o:r id="V:Rule54" type="connector" idref="#Connecteur en angl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e">
    <w:name w:val="Normal"/>
    <w:qFormat/>
    <w:rsid w:val="004A1143"/>
    <w:pPr>
      <w:jc w:val="both"/>
    </w:pPr>
    <w:rPr>
      <w:rFonts w:ascii="Times New Roman" w:hAnsi="Times New Roman"/>
    </w:rPr>
  </w:style>
  <w:style w:type="paragraph" w:styleId="Titolo1">
    <w:name w:val="heading 1"/>
    <w:basedOn w:val="Normale"/>
    <w:next w:val="Normale"/>
    <w:link w:val="Titolo1Carattere"/>
    <w:qFormat/>
    <w:rsid w:val="004A1143"/>
    <w:pPr>
      <w:keepNext/>
      <w:keepLines/>
      <w:outlineLvl w:val="0"/>
    </w:pPr>
    <w:rPr>
      <w:rFonts w:eastAsiaTheme="majorEastAsia" w:cstheme="majorBidi"/>
      <w:b/>
      <w:bCs/>
      <w:caps/>
      <w:color w:val="7030A0"/>
      <w:sz w:val="24"/>
      <w:szCs w:val="28"/>
    </w:rPr>
  </w:style>
  <w:style w:type="paragraph" w:styleId="Titolo2">
    <w:name w:val="heading 2"/>
    <w:basedOn w:val="Normale"/>
    <w:next w:val="Normale"/>
    <w:link w:val="Titolo2Carattere"/>
    <w:unhideWhenUsed/>
    <w:qFormat/>
    <w:rsid w:val="004A1143"/>
    <w:pPr>
      <w:keepNext/>
      <w:keepLines/>
      <w:outlineLvl w:val="1"/>
    </w:pPr>
    <w:rPr>
      <w:rFonts w:eastAsiaTheme="majorEastAsia" w:cstheme="majorBidi"/>
      <w:b/>
      <w:color w:val="7030A0"/>
      <w:sz w:val="24"/>
      <w:szCs w:val="26"/>
    </w:rPr>
  </w:style>
  <w:style w:type="paragraph" w:styleId="Titolo3">
    <w:name w:val="heading 3"/>
    <w:basedOn w:val="Normale"/>
    <w:next w:val="Normale"/>
    <w:link w:val="Titolo3Carattere"/>
    <w:unhideWhenUsed/>
    <w:qFormat/>
    <w:rsid w:val="00977255"/>
    <w:pPr>
      <w:keepNext/>
      <w:keepLines/>
      <w:outlineLvl w:val="2"/>
    </w:pPr>
    <w:rPr>
      <w:rFonts w:eastAsiaTheme="majorEastAsia" w:cstheme="majorBidi"/>
      <w:b/>
      <w:bCs/>
      <w:color w:val="7030A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4A1143"/>
    <w:rPr>
      <w:rFonts w:ascii="Times New Roman" w:eastAsiaTheme="majorEastAsia" w:hAnsi="Times New Roman" w:cstheme="majorBidi"/>
      <w:b/>
      <w:color w:val="7030A0"/>
      <w:sz w:val="24"/>
      <w:szCs w:val="26"/>
    </w:rPr>
  </w:style>
  <w:style w:type="character" w:customStyle="1" w:styleId="Titolo1Carattere">
    <w:name w:val="Titolo 1 Carattere"/>
    <w:basedOn w:val="Carpredefinitoparagrafo"/>
    <w:link w:val="Titolo1"/>
    <w:rsid w:val="004A1143"/>
    <w:rPr>
      <w:rFonts w:ascii="Times New Roman" w:eastAsiaTheme="majorEastAsia" w:hAnsi="Times New Roman" w:cstheme="majorBidi"/>
      <w:b/>
      <w:bCs/>
      <w:caps/>
      <w:color w:val="7030A0"/>
      <w:sz w:val="24"/>
      <w:szCs w:val="28"/>
    </w:rPr>
  </w:style>
  <w:style w:type="paragraph" w:styleId="Intestazione">
    <w:name w:val="header"/>
    <w:basedOn w:val="Normale"/>
    <w:link w:val="IntestazioneCarattere"/>
    <w:rsid w:val="00C22B89"/>
    <w:pPr>
      <w:tabs>
        <w:tab w:val="center" w:pos="4320"/>
        <w:tab w:val="right" w:pos="8640"/>
      </w:tabs>
      <w:jc w:val="left"/>
    </w:pPr>
    <w:rPr>
      <w:rFonts w:eastAsia="Times New Roman" w:cs="Times New Roman"/>
      <w:szCs w:val="20"/>
      <w:lang w:val="en-GB" w:eastAsia="en-GB"/>
    </w:rPr>
  </w:style>
  <w:style w:type="character" w:customStyle="1" w:styleId="IntestazioneCarattere">
    <w:name w:val="Intestazione Carattere"/>
    <w:basedOn w:val="Carpredefinitoparagrafo"/>
    <w:link w:val="Intestazione"/>
    <w:uiPriority w:val="99"/>
    <w:rsid w:val="00C22B89"/>
    <w:rPr>
      <w:rFonts w:ascii="Times New Roman" w:eastAsia="Times New Roman" w:hAnsi="Times New Roman" w:cs="Times New Roman"/>
      <w:sz w:val="24"/>
      <w:szCs w:val="20"/>
      <w:lang w:val="en-GB" w:eastAsia="en-GB"/>
    </w:rPr>
  </w:style>
  <w:style w:type="character" w:styleId="Numeropagina">
    <w:name w:val="page number"/>
    <w:basedOn w:val="Carpredefinitoparagrafo"/>
    <w:rsid w:val="00C22B89"/>
  </w:style>
  <w:style w:type="paragraph" w:styleId="Pidipagina">
    <w:name w:val="footer"/>
    <w:basedOn w:val="Normale"/>
    <w:link w:val="PidipaginaCarattere"/>
    <w:uiPriority w:val="99"/>
    <w:rsid w:val="00C22B89"/>
    <w:pPr>
      <w:tabs>
        <w:tab w:val="center" w:pos="4320"/>
        <w:tab w:val="right" w:pos="8640"/>
      </w:tabs>
      <w:jc w:val="left"/>
    </w:pPr>
    <w:rPr>
      <w:rFonts w:eastAsia="Times New Roman" w:cs="Times New Roman"/>
      <w:szCs w:val="20"/>
      <w:lang w:val="en-GB" w:eastAsia="en-GB"/>
    </w:rPr>
  </w:style>
  <w:style w:type="character" w:customStyle="1" w:styleId="PidipaginaCarattere">
    <w:name w:val="Piè di pagina Carattere"/>
    <w:basedOn w:val="Carpredefinitoparagrafo"/>
    <w:link w:val="Pidipagina"/>
    <w:uiPriority w:val="99"/>
    <w:rsid w:val="00C22B89"/>
    <w:rPr>
      <w:rFonts w:ascii="Times New Roman" w:eastAsia="Times New Roman" w:hAnsi="Times New Roman" w:cs="Times New Roman"/>
      <w:sz w:val="24"/>
      <w:szCs w:val="20"/>
      <w:lang w:val="en-GB" w:eastAsia="en-GB"/>
    </w:rPr>
  </w:style>
  <w:style w:type="paragraph" w:customStyle="1" w:styleId="SeqList2">
    <w:name w:val="SeqList 2"/>
    <w:basedOn w:val="Normale"/>
    <w:uiPriority w:val="99"/>
    <w:rsid w:val="00C22B89"/>
    <w:pPr>
      <w:tabs>
        <w:tab w:val="num" w:pos="3402"/>
      </w:tabs>
      <w:spacing w:before="40" w:after="40"/>
      <w:ind w:left="3402" w:hanging="426"/>
      <w:jc w:val="left"/>
      <w:outlineLvl w:val="0"/>
    </w:pPr>
    <w:rPr>
      <w:rFonts w:ascii="Arial" w:eastAsia="Times New Roman" w:hAnsi="Arial" w:cs="Arial"/>
      <w:noProof/>
      <w:sz w:val="20"/>
      <w:szCs w:val="20"/>
      <w:lang w:val="en-GB" w:eastAsia="en-GB"/>
    </w:rPr>
  </w:style>
  <w:style w:type="paragraph" w:customStyle="1" w:styleId="NewPara">
    <w:name w:val="NewPara"/>
    <w:basedOn w:val="Normale"/>
    <w:uiPriority w:val="99"/>
    <w:rsid w:val="00C22B89"/>
    <w:pPr>
      <w:tabs>
        <w:tab w:val="num" w:pos="2268"/>
      </w:tabs>
      <w:spacing w:before="40" w:after="80"/>
      <w:ind w:left="2268" w:hanging="567"/>
      <w:jc w:val="left"/>
      <w:outlineLvl w:val="0"/>
    </w:pPr>
    <w:rPr>
      <w:rFonts w:ascii="Arial" w:eastAsia="Times New Roman" w:hAnsi="Arial" w:cs="Arial"/>
      <w:noProof/>
      <w:sz w:val="20"/>
      <w:szCs w:val="20"/>
      <w:lang w:val="en-GB" w:eastAsia="en-GB"/>
    </w:rPr>
  </w:style>
  <w:style w:type="character" w:customStyle="1" w:styleId="Bold">
    <w:name w:val="Bold"/>
    <w:uiPriority w:val="99"/>
    <w:rsid w:val="00C22B89"/>
    <w:rPr>
      <w:b/>
      <w:bCs/>
    </w:rPr>
  </w:style>
  <w:style w:type="character" w:customStyle="1" w:styleId="Italic">
    <w:name w:val="Italic"/>
    <w:uiPriority w:val="99"/>
    <w:rsid w:val="00C22B89"/>
    <w:rPr>
      <w:i/>
      <w:iCs/>
    </w:rPr>
  </w:style>
  <w:style w:type="character" w:customStyle="1" w:styleId="Underline">
    <w:name w:val="Underline"/>
    <w:uiPriority w:val="99"/>
    <w:rsid w:val="00C22B89"/>
    <w:rPr>
      <w:u w:val="single"/>
    </w:rPr>
  </w:style>
  <w:style w:type="paragraph" w:styleId="Rientrocorpodeltesto3">
    <w:name w:val="Body Text Indent 3"/>
    <w:basedOn w:val="Normale"/>
    <w:link w:val="Rientrocorpodeltesto3Carattere"/>
    <w:uiPriority w:val="99"/>
    <w:rsid w:val="00C22B89"/>
    <w:pPr>
      <w:ind w:left="1080"/>
      <w:jc w:val="left"/>
    </w:pPr>
    <w:rPr>
      <w:rFonts w:ascii="Arial" w:eastAsia="Times New Roman" w:hAnsi="Arial" w:cs="Times New Roman"/>
      <w:noProof/>
      <w:sz w:val="20"/>
      <w:szCs w:val="20"/>
      <w:lang w:val="en-GB" w:eastAsia="en-GB"/>
    </w:rPr>
  </w:style>
  <w:style w:type="character" w:customStyle="1" w:styleId="Rientrocorpodeltesto3Carattere">
    <w:name w:val="Rientro corpo del testo 3 Carattere"/>
    <w:basedOn w:val="Carpredefinitoparagrafo"/>
    <w:link w:val="Rientrocorpodeltesto3"/>
    <w:uiPriority w:val="99"/>
    <w:rsid w:val="00C22B89"/>
    <w:rPr>
      <w:rFonts w:ascii="Arial" w:eastAsia="Times New Roman" w:hAnsi="Arial" w:cs="Times New Roman"/>
      <w:noProof/>
      <w:sz w:val="20"/>
      <w:szCs w:val="20"/>
      <w:lang w:val="en-GB" w:eastAsia="en-GB"/>
    </w:rPr>
  </w:style>
  <w:style w:type="character" w:styleId="Collegamentoipertestuale">
    <w:name w:val="Hyperlink"/>
    <w:uiPriority w:val="99"/>
    <w:rsid w:val="00C22B89"/>
    <w:rPr>
      <w:color w:val="0000FF"/>
      <w:u w:val="single"/>
    </w:rPr>
  </w:style>
  <w:style w:type="paragraph" w:styleId="Titolo">
    <w:name w:val="Title"/>
    <w:basedOn w:val="Normale"/>
    <w:link w:val="TitoloCarattere"/>
    <w:qFormat/>
    <w:rsid w:val="00C22B89"/>
    <w:rPr>
      <w:rFonts w:eastAsia="Times New Roman" w:cs="Times New Roman"/>
      <w:b/>
      <w:szCs w:val="20"/>
      <w:lang w:val="en-GB" w:eastAsia="en-GB"/>
    </w:rPr>
  </w:style>
  <w:style w:type="character" w:customStyle="1" w:styleId="TitoloCarattere">
    <w:name w:val="Titolo Carattere"/>
    <w:basedOn w:val="Carpredefinitoparagrafo"/>
    <w:link w:val="Titolo"/>
    <w:rsid w:val="00C22B89"/>
    <w:rPr>
      <w:rFonts w:ascii="Times New Roman" w:eastAsia="Times New Roman" w:hAnsi="Times New Roman" w:cs="Times New Roman"/>
      <w:b/>
      <w:sz w:val="24"/>
      <w:szCs w:val="20"/>
      <w:lang w:val="en-GB" w:eastAsia="en-GB"/>
    </w:rPr>
  </w:style>
  <w:style w:type="paragraph" w:styleId="Paragrafoelenco">
    <w:name w:val="List Paragraph"/>
    <w:basedOn w:val="Normale"/>
    <w:link w:val="ParagrafoelencoCarattere"/>
    <w:uiPriority w:val="34"/>
    <w:qFormat/>
    <w:rsid w:val="00C22B89"/>
    <w:pPr>
      <w:ind w:left="720"/>
      <w:jc w:val="left"/>
    </w:pPr>
    <w:rPr>
      <w:rFonts w:ascii="Arial" w:eastAsia="Times New Roman" w:hAnsi="Arial" w:cs="Arial"/>
      <w:noProof/>
      <w:sz w:val="20"/>
      <w:szCs w:val="20"/>
      <w:lang w:val="en-GB" w:eastAsia="en-GB"/>
    </w:rPr>
  </w:style>
  <w:style w:type="paragraph" w:customStyle="1" w:styleId="TableNote">
    <w:name w:val="TableNote"/>
    <w:basedOn w:val="Normale"/>
    <w:next w:val="NewPara"/>
    <w:uiPriority w:val="99"/>
    <w:rsid w:val="00C22B89"/>
    <w:pPr>
      <w:jc w:val="left"/>
    </w:pPr>
    <w:rPr>
      <w:rFonts w:ascii="Arial" w:eastAsia="Times New Roman" w:hAnsi="Arial" w:cs="Arial"/>
      <w:noProof/>
      <w:sz w:val="20"/>
      <w:szCs w:val="20"/>
      <w:lang w:val="en-GB" w:eastAsia="en-GB"/>
    </w:rPr>
  </w:style>
  <w:style w:type="paragraph" w:styleId="Testofumetto">
    <w:name w:val="Balloon Text"/>
    <w:basedOn w:val="Normale"/>
    <w:link w:val="TestofumettoCarattere"/>
    <w:unhideWhenUsed/>
    <w:rsid w:val="00C22B89"/>
    <w:rPr>
      <w:rFonts w:ascii="Tahoma" w:hAnsi="Tahoma" w:cs="Tahoma"/>
      <w:sz w:val="16"/>
      <w:szCs w:val="16"/>
    </w:rPr>
  </w:style>
  <w:style w:type="character" w:customStyle="1" w:styleId="TestofumettoCarattere">
    <w:name w:val="Testo fumetto Carattere"/>
    <w:basedOn w:val="Carpredefinitoparagrafo"/>
    <w:link w:val="Testofumetto"/>
    <w:rsid w:val="00C22B89"/>
    <w:rPr>
      <w:rFonts w:ascii="Tahoma" w:hAnsi="Tahoma" w:cs="Tahoma"/>
      <w:sz w:val="16"/>
      <w:szCs w:val="16"/>
    </w:rPr>
  </w:style>
  <w:style w:type="table" w:styleId="Grigliatabella">
    <w:name w:val="Table Grid"/>
    <w:basedOn w:val="Tabellanormale"/>
    <w:uiPriority w:val="59"/>
    <w:rsid w:val="00ED22A8"/>
    <w:pPr>
      <w:jc w:val="left"/>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D22A8"/>
    <w:pPr>
      <w:autoSpaceDE w:val="0"/>
      <w:autoSpaceDN w:val="0"/>
      <w:adjustRightInd w:val="0"/>
      <w:jc w:val="left"/>
    </w:pPr>
    <w:rPr>
      <w:rFonts w:ascii="Calibri" w:eastAsia="Times New Roman" w:hAnsi="Calibri" w:cs="Calibri"/>
      <w:color w:val="000000"/>
      <w:sz w:val="24"/>
      <w:szCs w:val="24"/>
    </w:rPr>
  </w:style>
  <w:style w:type="paragraph" w:styleId="NormaleWeb">
    <w:name w:val="Normal (Web)"/>
    <w:basedOn w:val="Normale"/>
    <w:uiPriority w:val="99"/>
    <w:unhideWhenUsed/>
    <w:rsid w:val="00ED22A8"/>
    <w:pPr>
      <w:spacing w:before="100" w:beforeAutospacing="1" w:after="100" w:afterAutospacing="1"/>
      <w:jc w:val="left"/>
    </w:pPr>
    <w:rPr>
      <w:rFonts w:eastAsia="Times New Roman" w:cs="Times New Roman"/>
      <w:szCs w:val="24"/>
      <w:lang w:eastAsia="it-IT"/>
    </w:rPr>
  </w:style>
  <w:style w:type="paragraph" w:customStyle="1" w:styleId="bodytext">
    <w:name w:val="bodytext"/>
    <w:basedOn w:val="Normale"/>
    <w:rsid w:val="004B41D8"/>
    <w:pPr>
      <w:spacing w:before="240" w:after="240"/>
      <w:jc w:val="left"/>
    </w:pPr>
    <w:rPr>
      <w:rFonts w:eastAsia="Times New Roman" w:cs="Times New Roman"/>
      <w:szCs w:val="24"/>
      <w:lang w:eastAsia="it-IT"/>
    </w:rPr>
  </w:style>
  <w:style w:type="paragraph" w:styleId="Testonotaapidipagina">
    <w:name w:val="footnote text"/>
    <w:basedOn w:val="Normale"/>
    <w:link w:val="TestonotaapidipaginaCarattere"/>
    <w:uiPriority w:val="99"/>
    <w:semiHidden/>
    <w:unhideWhenUsed/>
    <w:rsid w:val="00B3381F"/>
    <w:pPr>
      <w:jc w:val="left"/>
    </w:pPr>
    <w:rPr>
      <w:rFonts w:asciiTheme="minorHAnsi" w:hAnsiTheme="minorHAnsi"/>
      <w:sz w:val="20"/>
      <w:szCs w:val="20"/>
    </w:rPr>
  </w:style>
  <w:style w:type="character" w:customStyle="1" w:styleId="TestonotaapidipaginaCarattere">
    <w:name w:val="Testo nota a piè di pagina Carattere"/>
    <w:basedOn w:val="Carpredefinitoparagrafo"/>
    <w:link w:val="Testonotaapidipagina"/>
    <w:uiPriority w:val="99"/>
    <w:semiHidden/>
    <w:rsid w:val="00B3381F"/>
    <w:rPr>
      <w:sz w:val="20"/>
      <w:szCs w:val="20"/>
    </w:rPr>
  </w:style>
  <w:style w:type="character" w:styleId="Rimandonotaapidipagina">
    <w:name w:val="footnote reference"/>
    <w:basedOn w:val="Carpredefinitoparagrafo"/>
    <w:uiPriority w:val="99"/>
    <w:semiHidden/>
    <w:unhideWhenUsed/>
    <w:rsid w:val="00B3381F"/>
    <w:rPr>
      <w:vertAlign w:val="superscript"/>
    </w:rPr>
  </w:style>
  <w:style w:type="character" w:customStyle="1" w:styleId="ParagrafoelencoCarattere">
    <w:name w:val="Paragrafo elenco Carattere"/>
    <w:basedOn w:val="Carpredefinitoparagrafo"/>
    <w:link w:val="Paragrafoelenco"/>
    <w:uiPriority w:val="34"/>
    <w:locked/>
    <w:rsid w:val="00B3381F"/>
    <w:rPr>
      <w:rFonts w:ascii="Arial" w:eastAsia="Times New Roman" w:hAnsi="Arial" w:cs="Arial"/>
      <w:noProof/>
      <w:sz w:val="20"/>
      <w:szCs w:val="20"/>
      <w:lang w:val="en-GB" w:eastAsia="en-GB"/>
    </w:rPr>
  </w:style>
  <w:style w:type="paragraph" w:styleId="Didascalia">
    <w:name w:val="caption"/>
    <w:basedOn w:val="Normale"/>
    <w:next w:val="Normale"/>
    <w:unhideWhenUsed/>
    <w:qFormat/>
    <w:rsid w:val="00B3381F"/>
    <w:pPr>
      <w:spacing w:after="200"/>
      <w:jc w:val="left"/>
    </w:pPr>
    <w:rPr>
      <w:rFonts w:asciiTheme="minorHAnsi" w:hAnsiTheme="minorHAnsi"/>
      <w:i/>
      <w:iCs/>
      <w:color w:val="1F497D" w:themeColor="text2"/>
      <w:sz w:val="18"/>
      <w:szCs w:val="18"/>
    </w:rPr>
  </w:style>
  <w:style w:type="character" w:customStyle="1" w:styleId="Titolo3Carattere">
    <w:name w:val="Titolo 3 Carattere"/>
    <w:basedOn w:val="Carpredefinitoparagrafo"/>
    <w:link w:val="Titolo3"/>
    <w:rsid w:val="00977255"/>
    <w:rPr>
      <w:rFonts w:ascii="Times New Roman" w:eastAsiaTheme="majorEastAsia" w:hAnsi="Times New Roman" w:cstheme="majorBidi"/>
      <w:b/>
      <w:bCs/>
      <w:color w:val="7030A0"/>
      <w:sz w:val="24"/>
    </w:rPr>
  </w:style>
  <w:style w:type="paragraph" w:customStyle="1" w:styleId="Standard">
    <w:name w:val="Standard"/>
    <w:rsid w:val="00FF706C"/>
    <w:pPr>
      <w:widowControl w:val="0"/>
      <w:suppressAutoHyphens/>
      <w:autoSpaceDN w:val="0"/>
      <w:jc w:val="left"/>
      <w:textAlignment w:val="baseline"/>
    </w:pPr>
    <w:rPr>
      <w:rFonts w:ascii="Times New Roman" w:eastAsia="SimSun, 宋体" w:hAnsi="Times New Roman" w:cs="Arial"/>
      <w:kern w:val="3"/>
      <w:sz w:val="24"/>
      <w:szCs w:val="24"/>
      <w:lang w:eastAsia="zh-CN" w:bidi="hi-IN"/>
    </w:rPr>
  </w:style>
  <w:style w:type="paragraph" w:customStyle="1" w:styleId="Contents1">
    <w:name w:val="Contents 1"/>
    <w:basedOn w:val="Standard"/>
    <w:next w:val="Standard"/>
    <w:rsid w:val="00FF706C"/>
    <w:rPr>
      <w:b/>
      <w:sz w:val="28"/>
    </w:rPr>
  </w:style>
  <w:style w:type="character" w:customStyle="1" w:styleId="WW8Num1z0">
    <w:name w:val="WW8Num1z0"/>
    <w:rsid w:val="00327481"/>
    <w:rPr>
      <w:rFonts w:ascii="Symbol" w:hAnsi="Symbol" w:cs="OpenSymbol"/>
    </w:rPr>
  </w:style>
  <w:style w:type="character" w:customStyle="1" w:styleId="WW8Num1z1">
    <w:name w:val="WW8Num1z1"/>
    <w:rsid w:val="00327481"/>
  </w:style>
  <w:style w:type="character" w:customStyle="1" w:styleId="WW8Num1z2">
    <w:name w:val="WW8Num1z2"/>
    <w:rsid w:val="00327481"/>
  </w:style>
  <w:style w:type="character" w:customStyle="1" w:styleId="WW8Num1z3">
    <w:name w:val="WW8Num1z3"/>
    <w:rsid w:val="00327481"/>
  </w:style>
  <w:style w:type="character" w:customStyle="1" w:styleId="WW8Num1z4">
    <w:name w:val="WW8Num1z4"/>
    <w:rsid w:val="00327481"/>
  </w:style>
  <w:style w:type="character" w:customStyle="1" w:styleId="WW8Num1z5">
    <w:name w:val="WW8Num1z5"/>
    <w:rsid w:val="00327481"/>
  </w:style>
  <w:style w:type="character" w:customStyle="1" w:styleId="WW8Num1z6">
    <w:name w:val="WW8Num1z6"/>
    <w:rsid w:val="00327481"/>
  </w:style>
  <w:style w:type="character" w:customStyle="1" w:styleId="WW8Num1z7">
    <w:name w:val="WW8Num1z7"/>
    <w:rsid w:val="00327481"/>
  </w:style>
  <w:style w:type="character" w:customStyle="1" w:styleId="WW8Num1z8">
    <w:name w:val="WW8Num1z8"/>
    <w:rsid w:val="00327481"/>
  </w:style>
  <w:style w:type="character" w:customStyle="1" w:styleId="WW8Num2z0">
    <w:name w:val="WW8Num2z0"/>
    <w:rsid w:val="00327481"/>
    <w:rPr>
      <w:rFonts w:ascii="Symbol" w:hAnsi="Symbol" w:cs="OpenSymbol"/>
      <w:color w:val="222222"/>
    </w:rPr>
  </w:style>
  <w:style w:type="character" w:customStyle="1" w:styleId="WW8Num3z0">
    <w:name w:val="WW8Num3z0"/>
    <w:rsid w:val="00327481"/>
    <w:rPr>
      <w:rFonts w:ascii="Symbol" w:hAnsi="Symbol" w:cs="Symbol"/>
      <w:color w:val="222222"/>
    </w:rPr>
  </w:style>
  <w:style w:type="character" w:customStyle="1" w:styleId="WW8Num4z0">
    <w:name w:val="WW8Num4z0"/>
    <w:rsid w:val="00327481"/>
    <w:rPr>
      <w:rFonts w:ascii="Symbol" w:hAnsi="Symbol" w:cs="OpenSymbol"/>
      <w:color w:val="222222"/>
    </w:rPr>
  </w:style>
  <w:style w:type="character" w:customStyle="1" w:styleId="WW8Num5z0">
    <w:name w:val="WW8Num5z0"/>
    <w:rsid w:val="00327481"/>
    <w:rPr>
      <w:rFonts w:ascii="Symbol" w:hAnsi="Symbol" w:cs="OpenSymbol"/>
    </w:rPr>
  </w:style>
  <w:style w:type="character" w:customStyle="1" w:styleId="WW8Num6z0">
    <w:name w:val="WW8Num6z0"/>
    <w:rsid w:val="00327481"/>
    <w:rPr>
      <w:rFonts w:ascii="Symbol" w:hAnsi="Symbol" w:cs="OpenSymbol"/>
    </w:rPr>
  </w:style>
  <w:style w:type="character" w:customStyle="1" w:styleId="WW8Num7z0">
    <w:name w:val="WW8Num7z0"/>
    <w:rsid w:val="00327481"/>
    <w:rPr>
      <w:rFonts w:ascii="Symbol" w:hAnsi="Symbol" w:cs="OpenSymbol"/>
    </w:rPr>
  </w:style>
  <w:style w:type="character" w:customStyle="1" w:styleId="WW8Num8z0">
    <w:name w:val="WW8Num8z0"/>
    <w:rsid w:val="00327481"/>
  </w:style>
  <w:style w:type="character" w:customStyle="1" w:styleId="WW8Num8z1">
    <w:name w:val="WW8Num8z1"/>
    <w:rsid w:val="00327481"/>
  </w:style>
  <w:style w:type="character" w:customStyle="1" w:styleId="WW8Num8z2">
    <w:name w:val="WW8Num8z2"/>
    <w:rsid w:val="00327481"/>
  </w:style>
  <w:style w:type="character" w:customStyle="1" w:styleId="WW8Num8z3">
    <w:name w:val="WW8Num8z3"/>
    <w:rsid w:val="00327481"/>
  </w:style>
  <w:style w:type="character" w:customStyle="1" w:styleId="WW8Num8z4">
    <w:name w:val="WW8Num8z4"/>
    <w:rsid w:val="00327481"/>
  </w:style>
  <w:style w:type="character" w:customStyle="1" w:styleId="WW8Num8z5">
    <w:name w:val="WW8Num8z5"/>
    <w:rsid w:val="00327481"/>
  </w:style>
  <w:style w:type="character" w:customStyle="1" w:styleId="WW8Num8z6">
    <w:name w:val="WW8Num8z6"/>
    <w:rsid w:val="00327481"/>
  </w:style>
  <w:style w:type="character" w:customStyle="1" w:styleId="WW8Num8z7">
    <w:name w:val="WW8Num8z7"/>
    <w:rsid w:val="00327481"/>
  </w:style>
  <w:style w:type="character" w:customStyle="1" w:styleId="WW8Num8z8">
    <w:name w:val="WW8Num8z8"/>
    <w:rsid w:val="00327481"/>
  </w:style>
  <w:style w:type="character" w:customStyle="1" w:styleId="Carpredefinitoparagrafo3">
    <w:name w:val="Car. predefinito paragrafo3"/>
    <w:rsid w:val="00327481"/>
  </w:style>
  <w:style w:type="character" w:customStyle="1" w:styleId="Carpredefinitoparagrafo2">
    <w:name w:val="Car. predefinito paragrafo2"/>
    <w:rsid w:val="00327481"/>
  </w:style>
  <w:style w:type="character" w:customStyle="1" w:styleId="Carpredefinitoparagrafo1">
    <w:name w:val="Car. predefinito paragrafo1"/>
    <w:rsid w:val="00327481"/>
  </w:style>
  <w:style w:type="character" w:customStyle="1" w:styleId="WW8Num3z1">
    <w:name w:val="WW8Num3z1"/>
    <w:rsid w:val="00327481"/>
  </w:style>
  <w:style w:type="character" w:customStyle="1" w:styleId="WW8Num3z2">
    <w:name w:val="WW8Num3z2"/>
    <w:rsid w:val="00327481"/>
  </w:style>
  <w:style w:type="character" w:customStyle="1" w:styleId="WW8Num3z3">
    <w:name w:val="WW8Num3z3"/>
    <w:rsid w:val="00327481"/>
  </w:style>
  <w:style w:type="character" w:customStyle="1" w:styleId="WW8Num3z4">
    <w:name w:val="WW8Num3z4"/>
    <w:rsid w:val="00327481"/>
  </w:style>
  <w:style w:type="character" w:customStyle="1" w:styleId="WW8Num3z5">
    <w:name w:val="WW8Num3z5"/>
    <w:rsid w:val="00327481"/>
  </w:style>
  <w:style w:type="character" w:customStyle="1" w:styleId="WW8Num3z6">
    <w:name w:val="WW8Num3z6"/>
    <w:rsid w:val="00327481"/>
  </w:style>
  <w:style w:type="character" w:customStyle="1" w:styleId="WW8Num3z7">
    <w:name w:val="WW8Num3z7"/>
    <w:rsid w:val="00327481"/>
  </w:style>
  <w:style w:type="character" w:customStyle="1" w:styleId="WW8Num3z8">
    <w:name w:val="WW8Num3z8"/>
    <w:rsid w:val="00327481"/>
  </w:style>
  <w:style w:type="character" w:customStyle="1" w:styleId="Punti">
    <w:name w:val="Punti"/>
    <w:rsid w:val="00327481"/>
    <w:rPr>
      <w:rFonts w:ascii="OpenSymbol" w:eastAsia="OpenSymbol" w:hAnsi="OpenSymbol" w:cs="OpenSymbol"/>
    </w:rPr>
  </w:style>
  <w:style w:type="character" w:customStyle="1" w:styleId="Caratteredinumerazione">
    <w:name w:val="Carattere di numerazione"/>
    <w:rsid w:val="00327481"/>
  </w:style>
  <w:style w:type="character" w:styleId="Enfasicorsivo">
    <w:name w:val="Emphasis"/>
    <w:qFormat/>
    <w:rsid w:val="00327481"/>
    <w:rPr>
      <w:i/>
      <w:iCs/>
    </w:rPr>
  </w:style>
  <w:style w:type="character" w:customStyle="1" w:styleId="NessunaspaziaturaCarattere">
    <w:name w:val="Nessuna spaziatura Carattere"/>
    <w:uiPriority w:val="1"/>
    <w:rsid w:val="00327481"/>
    <w:rPr>
      <w:rFonts w:ascii="Calibri" w:hAnsi="Calibri" w:cs="Calibri"/>
      <w:sz w:val="22"/>
      <w:szCs w:val="22"/>
    </w:rPr>
  </w:style>
  <w:style w:type="character" w:customStyle="1" w:styleId="SottotitoloCarattere">
    <w:name w:val="Sottotitolo Carattere"/>
    <w:rsid w:val="00327481"/>
    <w:rPr>
      <w:rFonts w:ascii="Cambria" w:hAnsi="Cambria" w:cs="Cambria"/>
      <w:i/>
      <w:iCs/>
      <w:color w:val="4F81BD"/>
      <w:spacing w:val="15"/>
      <w:sz w:val="24"/>
      <w:szCs w:val="24"/>
    </w:rPr>
  </w:style>
  <w:style w:type="character" w:customStyle="1" w:styleId="Caratteridinumerazione">
    <w:name w:val="Caratteri di numerazione"/>
    <w:rsid w:val="00327481"/>
  </w:style>
  <w:style w:type="paragraph" w:customStyle="1" w:styleId="Titolo10">
    <w:name w:val="Titolo1"/>
    <w:basedOn w:val="Normale"/>
    <w:next w:val="Normale"/>
    <w:rsid w:val="00327481"/>
    <w:pPr>
      <w:pBdr>
        <w:top w:val="none" w:sz="0" w:space="0" w:color="000000"/>
        <w:left w:val="none" w:sz="0" w:space="0" w:color="000000"/>
        <w:bottom w:val="single" w:sz="8" w:space="4" w:color="4F81BD"/>
        <w:right w:val="none" w:sz="0" w:space="0" w:color="000000"/>
      </w:pBdr>
      <w:spacing w:after="300"/>
      <w:contextualSpacing/>
      <w:jc w:val="left"/>
    </w:pPr>
    <w:rPr>
      <w:rFonts w:ascii="Cambria" w:eastAsia="Times New Roman" w:hAnsi="Cambria" w:cs="Times New Roman"/>
      <w:color w:val="17365D"/>
      <w:spacing w:val="5"/>
      <w:kern w:val="2"/>
      <w:sz w:val="52"/>
      <w:szCs w:val="52"/>
      <w:lang w:eastAsia="zh-CN"/>
    </w:rPr>
  </w:style>
  <w:style w:type="paragraph" w:customStyle="1" w:styleId="a">
    <w:basedOn w:val="Normale"/>
    <w:next w:val="Corpodeltesto"/>
    <w:rsid w:val="00327481"/>
    <w:pPr>
      <w:widowControl w:val="0"/>
      <w:suppressAutoHyphens/>
      <w:spacing w:after="120"/>
      <w:jc w:val="left"/>
    </w:pPr>
    <w:rPr>
      <w:rFonts w:eastAsia="SimSun" w:cs="Arial"/>
      <w:kern w:val="2"/>
      <w:szCs w:val="24"/>
      <w:lang w:eastAsia="zh-CN" w:bidi="hi-IN"/>
    </w:rPr>
  </w:style>
  <w:style w:type="paragraph" w:styleId="Elenco">
    <w:name w:val="List"/>
    <w:basedOn w:val="Corpodeltesto"/>
    <w:rsid w:val="00327481"/>
    <w:pPr>
      <w:widowControl w:val="0"/>
      <w:suppressAutoHyphens/>
      <w:jc w:val="left"/>
    </w:pPr>
    <w:rPr>
      <w:rFonts w:eastAsia="SimSun" w:cs="Arial"/>
      <w:kern w:val="2"/>
      <w:szCs w:val="24"/>
      <w:lang w:eastAsia="zh-CN" w:bidi="hi-IN"/>
    </w:rPr>
  </w:style>
  <w:style w:type="paragraph" w:customStyle="1" w:styleId="Indice">
    <w:name w:val="Indice"/>
    <w:basedOn w:val="Normale"/>
    <w:rsid w:val="00327481"/>
    <w:pPr>
      <w:widowControl w:val="0"/>
      <w:suppressLineNumbers/>
      <w:suppressAutoHyphens/>
      <w:jc w:val="left"/>
    </w:pPr>
    <w:rPr>
      <w:rFonts w:eastAsia="SimSun" w:cs="Arial"/>
      <w:kern w:val="2"/>
      <w:szCs w:val="24"/>
      <w:lang w:eastAsia="zh-CN" w:bidi="hi-IN"/>
    </w:rPr>
  </w:style>
  <w:style w:type="paragraph" w:customStyle="1" w:styleId="Intestazione4">
    <w:name w:val="Intestazione4"/>
    <w:basedOn w:val="Normale"/>
    <w:next w:val="Corpodeltesto"/>
    <w:rsid w:val="00327481"/>
    <w:pPr>
      <w:keepNext/>
      <w:widowControl w:val="0"/>
      <w:suppressAutoHyphens/>
      <w:spacing w:before="240" w:after="120"/>
      <w:jc w:val="left"/>
    </w:pPr>
    <w:rPr>
      <w:rFonts w:ascii="Arial" w:eastAsia="Microsoft YaHei" w:hAnsi="Arial" w:cs="Arial"/>
      <w:kern w:val="2"/>
      <w:sz w:val="28"/>
      <w:szCs w:val="28"/>
      <w:lang w:eastAsia="zh-CN" w:bidi="hi-IN"/>
    </w:rPr>
  </w:style>
  <w:style w:type="paragraph" w:customStyle="1" w:styleId="Didascalia3">
    <w:name w:val="Didascalia3"/>
    <w:basedOn w:val="Normale"/>
    <w:rsid w:val="00327481"/>
    <w:pPr>
      <w:widowControl w:val="0"/>
      <w:suppressLineNumbers/>
      <w:suppressAutoHyphens/>
      <w:spacing w:before="120" w:after="120"/>
      <w:jc w:val="left"/>
    </w:pPr>
    <w:rPr>
      <w:rFonts w:eastAsia="SimSun" w:cs="Arial"/>
      <w:i/>
      <w:iCs/>
      <w:kern w:val="2"/>
      <w:szCs w:val="24"/>
      <w:lang w:eastAsia="zh-CN" w:bidi="hi-IN"/>
    </w:rPr>
  </w:style>
  <w:style w:type="paragraph" w:customStyle="1" w:styleId="Intestazione3">
    <w:name w:val="Intestazione3"/>
    <w:basedOn w:val="Normale"/>
    <w:next w:val="Corpodeltesto"/>
    <w:rsid w:val="00327481"/>
    <w:pPr>
      <w:keepNext/>
      <w:widowControl w:val="0"/>
      <w:suppressAutoHyphens/>
      <w:spacing w:before="240" w:after="120"/>
      <w:jc w:val="left"/>
    </w:pPr>
    <w:rPr>
      <w:rFonts w:ascii="Arial" w:eastAsia="Microsoft YaHei" w:hAnsi="Arial" w:cs="Arial"/>
      <w:kern w:val="2"/>
      <w:sz w:val="28"/>
      <w:szCs w:val="28"/>
      <w:lang w:eastAsia="zh-CN" w:bidi="hi-IN"/>
    </w:rPr>
  </w:style>
  <w:style w:type="paragraph" w:customStyle="1" w:styleId="Didascalia2">
    <w:name w:val="Didascalia2"/>
    <w:basedOn w:val="Normale"/>
    <w:next w:val="Normale"/>
    <w:rsid w:val="00327481"/>
    <w:pPr>
      <w:widowControl w:val="0"/>
      <w:suppressAutoHyphens/>
      <w:jc w:val="left"/>
    </w:pPr>
    <w:rPr>
      <w:rFonts w:eastAsia="SimSun" w:cs="Mangal"/>
      <w:b/>
      <w:bCs/>
      <w:kern w:val="2"/>
      <w:sz w:val="20"/>
      <w:szCs w:val="18"/>
      <w:lang w:eastAsia="zh-CN" w:bidi="hi-IN"/>
    </w:rPr>
  </w:style>
  <w:style w:type="paragraph" w:customStyle="1" w:styleId="Intestazione2">
    <w:name w:val="Intestazione2"/>
    <w:basedOn w:val="Normale"/>
    <w:next w:val="Corpodeltesto"/>
    <w:rsid w:val="00327481"/>
    <w:pPr>
      <w:keepNext/>
      <w:widowControl w:val="0"/>
      <w:suppressAutoHyphens/>
      <w:spacing w:before="240" w:after="120"/>
      <w:jc w:val="left"/>
    </w:pPr>
    <w:rPr>
      <w:rFonts w:ascii="Arial" w:eastAsia="Microsoft YaHei" w:hAnsi="Arial" w:cs="Arial"/>
      <w:kern w:val="2"/>
      <w:sz w:val="28"/>
      <w:szCs w:val="28"/>
      <w:lang w:eastAsia="zh-CN" w:bidi="hi-IN"/>
    </w:rPr>
  </w:style>
  <w:style w:type="paragraph" w:customStyle="1" w:styleId="Didascalia1">
    <w:name w:val="Didascalia1"/>
    <w:basedOn w:val="Normale"/>
    <w:rsid w:val="00327481"/>
    <w:pPr>
      <w:widowControl w:val="0"/>
      <w:suppressLineNumbers/>
      <w:suppressAutoHyphens/>
      <w:spacing w:before="120" w:after="120"/>
      <w:jc w:val="left"/>
    </w:pPr>
    <w:rPr>
      <w:rFonts w:eastAsia="SimSun" w:cs="Arial"/>
      <w:i/>
      <w:iCs/>
      <w:kern w:val="2"/>
      <w:szCs w:val="24"/>
      <w:lang w:eastAsia="zh-CN" w:bidi="hi-IN"/>
    </w:rPr>
  </w:style>
  <w:style w:type="paragraph" w:customStyle="1" w:styleId="Contenutotabella">
    <w:name w:val="Contenuto tabella"/>
    <w:basedOn w:val="Normale"/>
    <w:rsid w:val="00327481"/>
    <w:pPr>
      <w:widowControl w:val="0"/>
      <w:suppressLineNumbers/>
      <w:suppressAutoHyphens/>
      <w:jc w:val="left"/>
    </w:pPr>
    <w:rPr>
      <w:rFonts w:eastAsia="SimSun" w:cs="Arial"/>
      <w:kern w:val="2"/>
      <w:szCs w:val="24"/>
      <w:lang w:eastAsia="zh-CN" w:bidi="hi-IN"/>
    </w:rPr>
  </w:style>
  <w:style w:type="paragraph" w:customStyle="1" w:styleId="Intestazionetabella">
    <w:name w:val="Intestazione tabella"/>
    <w:basedOn w:val="Contenutotabella"/>
    <w:rsid w:val="00327481"/>
    <w:pPr>
      <w:jc w:val="center"/>
    </w:pPr>
    <w:rPr>
      <w:b/>
      <w:bCs/>
    </w:rPr>
  </w:style>
  <w:style w:type="paragraph" w:customStyle="1" w:styleId="Intestazione1">
    <w:name w:val="Intestazione1"/>
    <w:basedOn w:val="Normale"/>
    <w:next w:val="Corpodeltesto"/>
    <w:rsid w:val="00327481"/>
    <w:pPr>
      <w:keepNext/>
      <w:widowControl w:val="0"/>
      <w:suppressAutoHyphens/>
      <w:spacing w:before="240" w:after="120"/>
      <w:jc w:val="left"/>
    </w:pPr>
    <w:rPr>
      <w:rFonts w:ascii="Arial" w:eastAsia="Microsoft YaHei" w:hAnsi="Arial" w:cs="Arial"/>
      <w:kern w:val="2"/>
      <w:sz w:val="28"/>
      <w:szCs w:val="28"/>
      <w:lang w:eastAsia="zh-CN" w:bidi="hi-IN"/>
    </w:rPr>
  </w:style>
  <w:style w:type="paragraph" w:customStyle="1" w:styleId="Intestazioneindice">
    <w:name w:val="Intestazione indice"/>
    <w:basedOn w:val="Intestazione1"/>
    <w:rsid w:val="00327481"/>
    <w:pPr>
      <w:suppressLineNumbers/>
    </w:pPr>
    <w:rPr>
      <w:b/>
      <w:bCs/>
      <w:sz w:val="32"/>
      <w:szCs w:val="32"/>
    </w:rPr>
  </w:style>
  <w:style w:type="paragraph" w:styleId="Sommario1">
    <w:name w:val="toc 1"/>
    <w:basedOn w:val="Normale"/>
    <w:next w:val="Normale"/>
    <w:uiPriority w:val="39"/>
    <w:qFormat/>
    <w:rsid w:val="000824F5"/>
    <w:pPr>
      <w:widowControl w:val="0"/>
      <w:suppressAutoHyphens/>
      <w:spacing w:before="120"/>
    </w:pPr>
    <w:rPr>
      <w:rFonts w:eastAsia="SimSun" w:cs="Arial"/>
      <w:b/>
      <w:caps/>
      <w:kern w:val="2"/>
      <w:szCs w:val="24"/>
      <w:lang w:eastAsia="zh-CN" w:bidi="hi-IN"/>
    </w:rPr>
  </w:style>
  <w:style w:type="paragraph" w:styleId="Sommario2">
    <w:name w:val="toc 2"/>
    <w:basedOn w:val="Indice"/>
    <w:uiPriority w:val="39"/>
    <w:qFormat/>
    <w:rsid w:val="000824F5"/>
    <w:pPr>
      <w:tabs>
        <w:tab w:val="right" w:leader="dot" w:pos="9355"/>
      </w:tabs>
      <w:ind w:left="567"/>
      <w:jc w:val="both"/>
    </w:pPr>
  </w:style>
  <w:style w:type="paragraph" w:styleId="Sommario3">
    <w:name w:val="toc 3"/>
    <w:basedOn w:val="Indice"/>
    <w:uiPriority w:val="39"/>
    <w:qFormat/>
    <w:rsid w:val="000824F5"/>
    <w:pPr>
      <w:tabs>
        <w:tab w:val="right" w:leader="dot" w:pos="9072"/>
      </w:tabs>
      <w:ind w:left="1021"/>
      <w:jc w:val="both"/>
    </w:pPr>
  </w:style>
  <w:style w:type="paragraph" w:styleId="Sommario4">
    <w:name w:val="toc 4"/>
    <w:basedOn w:val="Indice"/>
    <w:rsid w:val="00327481"/>
    <w:pPr>
      <w:tabs>
        <w:tab w:val="right" w:leader="dot" w:pos="8789"/>
      </w:tabs>
      <w:ind w:left="849"/>
    </w:pPr>
  </w:style>
  <w:style w:type="paragraph" w:styleId="Sommario5">
    <w:name w:val="toc 5"/>
    <w:basedOn w:val="Indice"/>
    <w:rsid w:val="00327481"/>
    <w:pPr>
      <w:tabs>
        <w:tab w:val="right" w:leader="dot" w:pos="8506"/>
      </w:tabs>
      <w:ind w:left="1132"/>
    </w:pPr>
  </w:style>
  <w:style w:type="paragraph" w:styleId="Sommario6">
    <w:name w:val="toc 6"/>
    <w:basedOn w:val="Indice"/>
    <w:rsid w:val="00327481"/>
    <w:pPr>
      <w:tabs>
        <w:tab w:val="right" w:leader="dot" w:pos="8223"/>
      </w:tabs>
      <w:ind w:left="1415"/>
    </w:pPr>
  </w:style>
  <w:style w:type="paragraph" w:styleId="Sommario7">
    <w:name w:val="toc 7"/>
    <w:basedOn w:val="Indice"/>
    <w:rsid w:val="00327481"/>
    <w:pPr>
      <w:tabs>
        <w:tab w:val="right" w:leader="dot" w:pos="7940"/>
      </w:tabs>
      <w:ind w:left="1698"/>
    </w:pPr>
  </w:style>
  <w:style w:type="paragraph" w:styleId="Sommario8">
    <w:name w:val="toc 8"/>
    <w:basedOn w:val="Indice"/>
    <w:rsid w:val="00327481"/>
    <w:pPr>
      <w:tabs>
        <w:tab w:val="right" w:leader="dot" w:pos="7657"/>
      </w:tabs>
      <w:ind w:left="1981"/>
    </w:pPr>
  </w:style>
  <w:style w:type="paragraph" w:styleId="Sommario9">
    <w:name w:val="toc 9"/>
    <w:basedOn w:val="Indice"/>
    <w:rsid w:val="00327481"/>
    <w:pPr>
      <w:tabs>
        <w:tab w:val="right" w:leader="dot" w:pos="7374"/>
      </w:tabs>
      <w:ind w:left="2264"/>
    </w:pPr>
  </w:style>
  <w:style w:type="paragraph" w:customStyle="1" w:styleId="Indice10">
    <w:name w:val="Indice 10"/>
    <w:basedOn w:val="Indice"/>
    <w:rsid w:val="00327481"/>
    <w:pPr>
      <w:tabs>
        <w:tab w:val="right" w:leader="dot" w:pos="7091"/>
      </w:tabs>
      <w:ind w:left="2547"/>
    </w:pPr>
  </w:style>
  <w:style w:type="paragraph" w:customStyle="1" w:styleId="Contenutocornice">
    <w:name w:val="Contenuto cornice"/>
    <w:basedOn w:val="Corpodeltesto"/>
    <w:rsid w:val="00327481"/>
    <w:pPr>
      <w:widowControl w:val="0"/>
      <w:suppressAutoHyphens/>
      <w:jc w:val="left"/>
    </w:pPr>
    <w:rPr>
      <w:rFonts w:eastAsia="SimSun" w:cs="Arial"/>
      <w:kern w:val="2"/>
      <w:szCs w:val="24"/>
      <w:lang w:eastAsia="zh-CN" w:bidi="hi-IN"/>
    </w:rPr>
  </w:style>
  <w:style w:type="paragraph" w:customStyle="1" w:styleId="Illustrazione">
    <w:name w:val="Illustrazione"/>
    <w:basedOn w:val="Didascalia3"/>
    <w:rsid w:val="00327481"/>
  </w:style>
  <w:style w:type="paragraph" w:styleId="Nessunaspaziatura">
    <w:name w:val="No Spacing"/>
    <w:uiPriority w:val="1"/>
    <w:qFormat/>
    <w:rsid w:val="00327481"/>
    <w:pPr>
      <w:suppressAutoHyphens/>
      <w:jc w:val="left"/>
    </w:pPr>
    <w:rPr>
      <w:rFonts w:ascii="Calibri" w:eastAsia="Times New Roman" w:hAnsi="Calibri" w:cs="Calibri"/>
      <w:lang w:eastAsia="zh-CN"/>
    </w:rPr>
  </w:style>
  <w:style w:type="paragraph" w:styleId="Sottotitolo">
    <w:name w:val="Subtitle"/>
    <w:basedOn w:val="Normale"/>
    <w:next w:val="Normale"/>
    <w:link w:val="SottotitoloCarattere1"/>
    <w:qFormat/>
    <w:rsid w:val="00327481"/>
    <w:pPr>
      <w:spacing w:after="200" w:line="276" w:lineRule="auto"/>
      <w:jc w:val="left"/>
    </w:pPr>
    <w:rPr>
      <w:rFonts w:ascii="Cambria" w:eastAsia="Times New Roman" w:hAnsi="Cambria" w:cs="Times New Roman"/>
      <w:i/>
      <w:iCs/>
      <w:color w:val="4F81BD"/>
      <w:spacing w:val="15"/>
      <w:szCs w:val="24"/>
      <w:lang w:eastAsia="zh-CN"/>
    </w:rPr>
  </w:style>
  <w:style w:type="character" w:customStyle="1" w:styleId="SottotitoloCarattere1">
    <w:name w:val="Sottotitolo Carattere1"/>
    <w:basedOn w:val="Carpredefinitoparagrafo"/>
    <w:link w:val="Sottotitolo"/>
    <w:rsid w:val="00327481"/>
    <w:rPr>
      <w:rFonts w:ascii="Cambria" w:eastAsia="Times New Roman" w:hAnsi="Cambria" w:cs="Times New Roman"/>
      <w:i/>
      <w:iCs/>
      <w:color w:val="4F81BD"/>
      <w:spacing w:val="15"/>
      <w:sz w:val="24"/>
      <w:szCs w:val="24"/>
      <w:lang w:eastAsia="zh-CN"/>
    </w:rPr>
  </w:style>
  <w:style w:type="paragraph" w:customStyle="1" w:styleId="Titolotabella">
    <w:name w:val="Titolo tabella"/>
    <w:basedOn w:val="Contenutotabella"/>
    <w:rsid w:val="00327481"/>
    <w:pPr>
      <w:jc w:val="center"/>
    </w:pPr>
    <w:rPr>
      <w:b/>
      <w:bCs/>
    </w:rPr>
  </w:style>
  <w:style w:type="paragraph" w:customStyle="1" w:styleId="Testopreformattato">
    <w:name w:val="Testo preformattato"/>
    <w:basedOn w:val="Normale"/>
    <w:rsid w:val="00327481"/>
    <w:pPr>
      <w:widowControl w:val="0"/>
      <w:suppressAutoHyphens/>
      <w:jc w:val="left"/>
    </w:pPr>
    <w:rPr>
      <w:rFonts w:ascii="Liberation Mono" w:eastAsia="NSimSun" w:hAnsi="Liberation Mono" w:cs="Liberation Mono"/>
      <w:kern w:val="2"/>
      <w:sz w:val="20"/>
      <w:szCs w:val="20"/>
      <w:lang w:eastAsia="zh-CN" w:bidi="hi-IN"/>
    </w:rPr>
  </w:style>
  <w:style w:type="paragraph" w:styleId="PreformattatoHTML">
    <w:name w:val="HTML Preformatted"/>
    <w:basedOn w:val="Normale"/>
    <w:link w:val="PreformattatoHTMLCarattere"/>
    <w:unhideWhenUsed/>
    <w:rsid w:val="00327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327481"/>
    <w:rPr>
      <w:rFonts w:ascii="Courier New" w:eastAsia="Times New Roman" w:hAnsi="Courier New" w:cs="Courier New"/>
      <w:sz w:val="20"/>
      <w:szCs w:val="20"/>
      <w:lang w:eastAsia="it-IT"/>
    </w:rPr>
  </w:style>
  <w:style w:type="paragraph" w:styleId="Titolosommario">
    <w:name w:val="TOC Heading"/>
    <w:basedOn w:val="Titolo1"/>
    <w:next w:val="Normale"/>
    <w:unhideWhenUsed/>
    <w:qFormat/>
    <w:rsid w:val="00327481"/>
    <w:pPr>
      <w:spacing w:before="480" w:line="276" w:lineRule="auto"/>
      <w:jc w:val="left"/>
      <w:outlineLvl w:val="9"/>
    </w:pPr>
    <w:rPr>
      <w:rFonts w:ascii="Cambria" w:eastAsia="Times New Roman" w:hAnsi="Cambria" w:cs="Times New Roman"/>
      <w:caps w:val="0"/>
      <w:color w:val="365F91"/>
      <w:sz w:val="28"/>
      <w:lang w:eastAsia="it-IT"/>
    </w:rPr>
  </w:style>
  <w:style w:type="paragraph" w:customStyle="1" w:styleId="Heading">
    <w:name w:val="Heading"/>
    <w:basedOn w:val="Standard"/>
    <w:next w:val="Textbody"/>
    <w:rsid w:val="00327481"/>
    <w:pPr>
      <w:keepNext/>
      <w:spacing w:before="240" w:after="120"/>
    </w:pPr>
    <w:rPr>
      <w:rFonts w:ascii="Liberation Sans" w:eastAsia="Microsoft YaHei" w:hAnsi="Liberation Sans" w:cs="Mangal"/>
      <w:sz w:val="28"/>
      <w:szCs w:val="28"/>
    </w:rPr>
  </w:style>
  <w:style w:type="paragraph" w:customStyle="1" w:styleId="Textbody">
    <w:name w:val="Text body"/>
    <w:basedOn w:val="Standard"/>
    <w:rsid w:val="00327481"/>
    <w:pPr>
      <w:spacing w:after="120"/>
    </w:pPr>
  </w:style>
  <w:style w:type="paragraph" w:customStyle="1" w:styleId="Index">
    <w:name w:val="Index"/>
    <w:basedOn w:val="Standard"/>
    <w:rsid w:val="00327481"/>
    <w:pPr>
      <w:suppressLineNumbers/>
    </w:pPr>
  </w:style>
  <w:style w:type="paragraph" w:customStyle="1" w:styleId="TableContents">
    <w:name w:val="Table Contents"/>
    <w:basedOn w:val="Standard"/>
    <w:rsid w:val="00327481"/>
    <w:pPr>
      <w:suppressLineNumbers/>
    </w:pPr>
  </w:style>
  <w:style w:type="paragraph" w:customStyle="1" w:styleId="Contents2">
    <w:name w:val="Contents 2"/>
    <w:basedOn w:val="Index"/>
    <w:rsid w:val="00327481"/>
    <w:pPr>
      <w:tabs>
        <w:tab w:val="right" w:leader="dot" w:pos="9638"/>
      </w:tabs>
      <w:ind w:left="283"/>
    </w:pPr>
  </w:style>
  <w:style w:type="paragraph" w:customStyle="1" w:styleId="Contents3">
    <w:name w:val="Contents 3"/>
    <w:basedOn w:val="Index"/>
    <w:rsid w:val="00327481"/>
    <w:pPr>
      <w:tabs>
        <w:tab w:val="right" w:leader="dot" w:pos="9638"/>
      </w:tabs>
      <w:ind w:left="566"/>
    </w:pPr>
  </w:style>
  <w:style w:type="paragraph" w:customStyle="1" w:styleId="Contents4">
    <w:name w:val="Contents 4"/>
    <w:basedOn w:val="Index"/>
    <w:rsid w:val="00327481"/>
    <w:pPr>
      <w:tabs>
        <w:tab w:val="right" w:leader="dot" w:pos="9638"/>
      </w:tabs>
      <w:ind w:left="849"/>
    </w:pPr>
  </w:style>
  <w:style w:type="paragraph" w:customStyle="1" w:styleId="Contents5">
    <w:name w:val="Contents 5"/>
    <w:basedOn w:val="Index"/>
    <w:rsid w:val="00327481"/>
    <w:pPr>
      <w:tabs>
        <w:tab w:val="right" w:leader="dot" w:pos="9638"/>
      </w:tabs>
      <w:ind w:left="1132"/>
    </w:pPr>
  </w:style>
  <w:style w:type="paragraph" w:customStyle="1" w:styleId="Contents6">
    <w:name w:val="Contents 6"/>
    <w:basedOn w:val="Index"/>
    <w:rsid w:val="00327481"/>
    <w:pPr>
      <w:tabs>
        <w:tab w:val="right" w:leader="dot" w:pos="9638"/>
      </w:tabs>
      <w:ind w:left="1415"/>
    </w:pPr>
  </w:style>
  <w:style w:type="paragraph" w:customStyle="1" w:styleId="Contents7">
    <w:name w:val="Contents 7"/>
    <w:basedOn w:val="Index"/>
    <w:rsid w:val="00327481"/>
    <w:pPr>
      <w:tabs>
        <w:tab w:val="right" w:leader="dot" w:pos="9638"/>
      </w:tabs>
      <w:ind w:left="1698"/>
    </w:pPr>
  </w:style>
  <w:style w:type="paragraph" w:customStyle="1" w:styleId="Contents8">
    <w:name w:val="Contents 8"/>
    <w:basedOn w:val="Index"/>
    <w:rsid w:val="00327481"/>
    <w:pPr>
      <w:tabs>
        <w:tab w:val="right" w:leader="dot" w:pos="9638"/>
      </w:tabs>
      <w:ind w:left="1981"/>
    </w:pPr>
  </w:style>
  <w:style w:type="paragraph" w:customStyle="1" w:styleId="Contents9">
    <w:name w:val="Contents 9"/>
    <w:basedOn w:val="Index"/>
    <w:rsid w:val="00327481"/>
    <w:pPr>
      <w:tabs>
        <w:tab w:val="right" w:leader="dot" w:pos="9638"/>
      </w:tabs>
      <w:ind w:left="2264"/>
    </w:pPr>
  </w:style>
  <w:style w:type="paragraph" w:customStyle="1" w:styleId="Contents10">
    <w:name w:val="Contents 10"/>
    <w:basedOn w:val="Index"/>
    <w:rsid w:val="00327481"/>
    <w:pPr>
      <w:tabs>
        <w:tab w:val="right" w:leader="dot" w:pos="9638"/>
      </w:tabs>
      <w:ind w:left="2547"/>
    </w:pPr>
  </w:style>
  <w:style w:type="paragraph" w:customStyle="1" w:styleId="Framecontents">
    <w:name w:val="Frame contents"/>
    <w:basedOn w:val="Textbody"/>
    <w:rsid w:val="00327481"/>
  </w:style>
  <w:style w:type="paragraph" w:customStyle="1" w:styleId="Illustration">
    <w:name w:val="Illustration"/>
    <w:basedOn w:val="Didascalia3"/>
    <w:rsid w:val="00327481"/>
    <w:pPr>
      <w:autoSpaceDN w:val="0"/>
      <w:textAlignment w:val="baseline"/>
    </w:pPr>
    <w:rPr>
      <w:rFonts w:eastAsia="SimSun, 宋体"/>
      <w:kern w:val="3"/>
    </w:rPr>
  </w:style>
  <w:style w:type="paragraph" w:customStyle="1" w:styleId="TableHeading">
    <w:name w:val="Table Heading"/>
    <w:basedOn w:val="TableContents"/>
    <w:rsid w:val="00327481"/>
    <w:pPr>
      <w:jc w:val="center"/>
    </w:pPr>
    <w:rPr>
      <w:b/>
      <w:bCs/>
    </w:rPr>
  </w:style>
  <w:style w:type="paragraph" w:customStyle="1" w:styleId="PreformattedText">
    <w:name w:val="Preformatted Text"/>
    <w:basedOn w:val="Standard"/>
    <w:rsid w:val="00327481"/>
    <w:rPr>
      <w:rFonts w:ascii="Liberation Mono" w:eastAsia="NSimSun" w:hAnsi="Liberation Mono" w:cs="Liberation Mono"/>
      <w:sz w:val="20"/>
      <w:szCs w:val="20"/>
    </w:rPr>
  </w:style>
  <w:style w:type="character" w:customStyle="1" w:styleId="WW8Num9z0">
    <w:name w:val="WW8Num9z0"/>
    <w:rsid w:val="00327481"/>
    <w:rPr>
      <w:lang w:val="en-US"/>
    </w:rPr>
  </w:style>
  <w:style w:type="character" w:customStyle="1" w:styleId="WW8Num9z1">
    <w:name w:val="WW8Num9z1"/>
    <w:rsid w:val="00327481"/>
  </w:style>
  <w:style w:type="character" w:customStyle="1" w:styleId="WW8Num9z2">
    <w:name w:val="WW8Num9z2"/>
    <w:rsid w:val="00327481"/>
  </w:style>
  <w:style w:type="character" w:customStyle="1" w:styleId="WW8Num9z3">
    <w:name w:val="WW8Num9z3"/>
    <w:rsid w:val="00327481"/>
  </w:style>
  <w:style w:type="character" w:customStyle="1" w:styleId="WW8Num9z4">
    <w:name w:val="WW8Num9z4"/>
    <w:rsid w:val="00327481"/>
  </w:style>
  <w:style w:type="character" w:customStyle="1" w:styleId="WW8Num9z5">
    <w:name w:val="WW8Num9z5"/>
    <w:rsid w:val="00327481"/>
  </w:style>
  <w:style w:type="character" w:customStyle="1" w:styleId="WW8Num9z6">
    <w:name w:val="WW8Num9z6"/>
    <w:rsid w:val="00327481"/>
  </w:style>
  <w:style w:type="character" w:customStyle="1" w:styleId="WW8Num9z7">
    <w:name w:val="WW8Num9z7"/>
    <w:rsid w:val="00327481"/>
  </w:style>
  <w:style w:type="character" w:customStyle="1" w:styleId="WW8Num9z8">
    <w:name w:val="WW8Num9z8"/>
    <w:rsid w:val="00327481"/>
  </w:style>
  <w:style w:type="character" w:customStyle="1" w:styleId="BulletSymbols">
    <w:name w:val="Bullet Symbols"/>
    <w:rsid w:val="00327481"/>
    <w:rPr>
      <w:rFonts w:ascii="OpenSymbol, 'Arial Unicode MS'" w:eastAsia="OpenSymbol, 'Arial Unicode MS'" w:hAnsi="OpenSymbol, 'Arial Unicode MS'" w:cs="OpenSymbol, 'Arial Unicode MS'"/>
    </w:rPr>
  </w:style>
  <w:style w:type="character" w:customStyle="1" w:styleId="NumberingSymbols">
    <w:name w:val="Numbering Symbols"/>
    <w:rsid w:val="00327481"/>
  </w:style>
  <w:style w:type="character" w:customStyle="1" w:styleId="Internetlink">
    <w:name w:val="Internet link"/>
    <w:rsid w:val="00327481"/>
    <w:rPr>
      <w:color w:val="0000FF"/>
      <w:u w:val="single"/>
    </w:rPr>
  </w:style>
  <w:style w:type="numbering" w:customStyle="1" w:styleId="WW8Num1">
    <w:name w:val="WW8Num1"/>
    <w:basedOn w:val="Nessunelenco"/>
    <w:rsid w:val="00327481"/>
    <w:pPr>
      <w:numPr>
        <w:numId w:val="3"/>
      </w:numPr>
    </w:pPr>
  </w:style>
  <w:style w:type="numbering" w:customStyle="1" w:styleId="WW8Num2">
    <w:name w:val="WW8Num2"/>
    <w:basedOn w:val="Nessunelenco"/>
    <w:rsid w:val="00327481"/>
    <w:pPr>
      <w:numPr>
        <w:numId w:val="4"/>
      </w:numPr>
    </w:pPr>
  </w:style>
  <w:style w:type="numbering" w:customStyle="1" w:styleId="WW8Num3">
    <w:name w:val="WW8Num3"/>
    <w:basedOn w:val="Nessunelenco"/>
    <w:rsid w:val="00327481"/>
    <w:pPr>
      <w:numPr>
        <w:numId w:val="5"/>
      </w:numPr>
    </w:pPr>
  </w:style>
  <w:style w:type="numbering" w:customStyle="1" w:styleId="WW8Num4">
    <w:name w:val="WW8Num4"/>
    <w:basedOn w:val="Nessunelenco"/>
    <w:rsid w:val="00327481"/>
    <w:pPr>
      <w:numPr>
        <w:numId w:val="6"/>
      </w:numPr>
    </w:pPr>
  </w:style>
  <w:style w:type="numbering" w:customStyle="1" w:styleId="WW8Num5">
    <w:name w:val="WW8Num5"/>
    <w:basedOn w:val="Nessunelenco"/>
    <w:rsid w:val="00327481"/>
    <w:pPr>
      <w:numPr>
        <w:numId w:val="7"/>
      </w:numPr>
    </w:pPr>
  </w:style>
  <w:style w:type="numbering" w:customStyle="1" w:styleId="WW8Num6">
    <w:name w:val="WW8Num6"/>
    <w:basedOn w:val="Nessunelenco"/>
    <w:rsid w:val="00327481"/>
    <w:pPr>
      <w:numPr>
        <w:numId w:val="8"/>
      </w:numPr>
    </w:pPr>
  </w:style>
  <w:style w:type="numbering" w:customStyle="1" w:styleId="WW8Num7">
    <w:name w:val="WW8Num7"/>
    <w:basedOn w:val="Nessunelenco"/>
    <w:rsid w:val="00327481"/>
    <w:pPr>
      <w:numPr>
        <w:numId w:val="9"/>
      </w:numPr>
    </w:pPr>
  </w:style>
  <w:style w:type="numbering" w:customStyle="1" w:styleId="WW8Num8">
    <w:name w:val="WW8Num8"/>
    <w:basedOn w:val="Nessunelenco"/>
    <w:rsid w:val="00327481"/>
    <w:pPr>
      <w:numPr>
        <w:numId w:val="10"/>
      </w:numPr>
    </w:pPr>
  </w:style>
  <w:style w:type="numbering" w:customStyle="1" w:styleId="WW8Num9">
    <w:name w:val="WW8Num9"/>
    <w:basedOn w:val="Nessunelenco"/>
    <w:rsid w:val="00327481"/>
    <w:pPr>
      <w:numPr>
        <w:numId w:val="11"/>
      </w:numPr>
    </w:pPr>
  </w:style>
  <w:style w:type="character" w:styleId="Enfasigrassetto">
    <w:name w:val="Strong"/>
    <w:uiPriority w:val="22"/>
    <w:qFormat/>
    <w:rsid w:val="00327481"/>
    <w:rPr>
      <w:b/>
      <w:bCs/>
    </w:rPr>
  </w:style>
  <w:style w:type="paragraph" w:styleId="Corpodeltesto">
    <w:name w:val="Body Text"/>
    <w:basedOn w:val="Normale"/>
    <w:link w:val="CorpodeltestoCarattere"/>
    <w:uiPriority w:val="99"/>
    <w:semiHidden/>
    <w:unhideWhenUsed/>
    <w:rsid w:val="00327481"/>
    <w:pPr>
      <w:spacing w:after="120"/>
    </w:pPr>
  </w:style>
  <w:style w:type="character" w:customStyle="1" w:styleId="CorpodeltestoCarattere">
    <w:name w:val="Corpo del testo Carattere"/>
    <w:basedOn w:val="Carpredefinitoparagrafo"/>
    <w:link w:val="Corpodeltesto"/>
    <w:uiPriority w:val="99"/>
    <w:semiHidden/>
    <w:rsid w:val="00327481"/>
    <w:rPr>
      <w:rFonts w:ascii="Times New Roman" w:hAnsi="Times New Roman"/>
      <w:sz w:val="24"/>
    </w:rPr>
  </w:style>
  <w:style w:type="paragraph" w:styleId="Testocommento">
    <w:name w:val="annotation text"/>
    <w:basedOn w:val="Normale"/>
    <w:link w:val="TestocommentoCarattere"/>
    <w:uiPriority w:val="99"/>
    <w:unhideWhenUsed/>
    <w:rsid w:val="0027048A"/>
    <w:pPr>
      <w:widowControl w:val="0"/>
      <w:suppressAutoHyphens/>
      <w:jc w:val="left"/>
    </w:pPr>
    <w:rPr>
      <w:rFonts w:eastAsia="SimSun" w:cs="Mangal"/>
      <w:kern w:val="2"/>
      <w:sz w:val="20"/>
      <w:szCs w:val="18"/>
      <w:lang w:eastAsia="zh-CN" w:bidi="hi-IN"/>
    </w:rPr>
  </w:style>
  <w:style w:type="character" w:customStyle="1" w:styleId="TestocommentoCarattere">
    <w:name w:val="Testo commento Carattere"/>
    <w:basedOn w:val="Carpredefinitoparagrafo"/>
    <w:link w:val="Testocommento"/>
    <w:uiPriority w:val="99"/>
    <w:rsid w:val="0027048A"/>
    <w:rPr>
      <w:rFonts w:ascii="Times New Roman" w:eastAsia="SimSun" w:hAnsi="Times New Roman" w:cs="Mangal"/>
      <w:kern w:val="2"/>
      <w:sz w:val="20"/>
      <w:szCs w:val="18"/>
      <w:lang w:eastAsia="zh-CN" w:bidi="hi-IN"/>
    </w:rPr>
  </w:style>
</w:styles>
</file>

<file path=word/webSettings.xml><?xml version="1.0" encoding="utf-8"?>
<w:webSettings xmlns:r="http://schemas.openxmlformats.org/officeDocument/2006/relationships" xmlns:w="http://schemas.openxmlformats.org/wordprocessingml/2006/main">
  <w:divs>
    <w:div w:id="1077049169">
      <w:bodyDiv w:val="1"/>
      <w:marLeft w:val="0"/>
      <w:marRight w:val="0"/>
      <w:marTop w:val="0"/>
      <w:marBottom w:val="0"/>
      <w:divBdr>
        <w:top w:val="none" w:sz="0" w:space="0" w:color="auto"/>
        <w:left w:val="none" w:sz="0" w:space="0" w:color="auto"/>
        <w:bottom w:val="none" w:sz="0" w:space="0" w:color="auto"/>
        <w:right w:val="none" w:sz="0" w:space="0" w:color="auto"/>
      </w:divBdr>
    </w:div>
    <w:div w:id="1230074813">
      <w:bodyDiv w:val="1"/>
      <w:marLeft w:val="0"/>
      <w:marRight w:val="0"/>
      <w:marTop w:val="0"/>
      <w:marBottom w:val="0"/>
      <w:divBdr>
        <w:top w:val="none" w:sz="0" w:space="0" w:color="auto"/>
        <w:left w:val="none" w:sz="0" w:space="0" w:color="auto"/>
        <w:bottom w:val="none" w:sz="0" w:space="0" w:color="auto"/>
        <w:right w:val="none" w:sz="0" w:space="0" w:color="auto"/>
      </w:divBdr>
    </w:div>
    <w:div w:id="1291126784">
      <w:bodyDiv w:val="1"/>
      <w:marLeft w:val="0"/>
      <w:marRight w:val="0"/>
      <w:marTop w:val="0"/>
      <w:marBottom w:val="0"/>
      <w:divBdr>
        <w:top w:val="none" w:sz="0" w:space="0" w:color="auto"/>
        <w:left w:val="none" w:sz="0" w:space="0" w:color="auto"/>
        <w:bottom w:val="none" w:sz="0" w:space="0" w:color="auto"/>
        <w:right w:val="none" w:sz="0" w:space="0" w:color="auto"/>
      </w:divBdr>
    </w:div>
    <w:div w:id="1644891045">
      <w:bodyDiv w:val="1"/>
      <w:marLeft w:val="0"/>
      <w:marRight w:val="0"/>
      <w:marTop w:val="0"/>
      <w:marBottom w:val="0"/>
      <w:divBdr>
        <w:top w:val="none" w:sz="0" w:space="0" w:color="auto"/>
        <w:left w:val="none" w:sz="0" w:space="0" w:color="auto"/>
        <w:bottom w:val="none" w:sz="0" w:space="0" w:color="auto"/>
        <w:right w:val="none" w:sz="0" w:space="0" w:color="auto"/>
      </w:divBdr>
      <w:divsChild>
        <w:div w:id="1905675992">
          <w:marLeft w:val="0"/>
          <w:marRight w:val="0"/>
          <w:marTop w:val="0"/>
          <w:marBottom w:val="0"/>
          <w:divBdr>
            <w:top w:val="none" w:sz="0" w:space="0" w:color="auto"/>
            <w:left w:val="none" w:sz="0" w:space="0" w:color="auto"/>
            <w:bottom w:val="none" w:sz="0" w:space="0" w:color="auto"/>
            <w:right w:val="none" w:sz="0" w:space="0" w:color="auto"/>
          </w:divBdr>
          <w:divsChild>
            <w:div w:id="1216432550">
              <w:marLeft w:val="0"/>
              <w:marRight w:val="0"/>
              <w:marTop w:val="0"/>
              <w:marBottom w:val="0"/>
              <w:divBdr>
                <w:top w:val="none" w:sz="0" w:space="0" w:color="auto"/>
                <w:left w:val="none" w:sz="0" w:space="0" w:color="auto"/>
                <w:bottom w:val="none" w:sz="0" w:space="0" w:color="auto"/>
                <w:right w:val="none" w:sz="0" w:space="0" w:color="auto"/>
              </w:divBdr>
              <w:divsChild>
                <w:div w:id="1482500291">
                  <w:marLeft w:val="0"/>
                  <w:marRight w:val="0"/>
                  <w:marTop w:val="0"/>
                  <w:marBottom w:val="0"/>
                  <w:divBdr>
                    <w:top w:val="none" w:sz="0" w:space="0" w:color="auto"/>
                    <w:left w:val="none" w:sz="0" w:space="0" w:color="auto"/>
                    <w:bottom w:val="none" w:sz="0" w:space="0" w:color="auto"/>
                    <w:right w:val="none" w:sz="0" w:space="0" w:color="auto"/>
                  </w:divBdr>
                  <w:divsChild>
                    <w:div w:id="1334530840">
                      <w:marLeft w:val="0"/>
                      <w:marRight w:val="0"/>
                      <w:marTop w:val="0"/>
                      <w:marBottom w:val="0"/>
                      <w:divBdr>
                        <w:top w:val="none" w:sz="0" w:space="0" w:color="auto"/>
                        <w:left w:val="none" w:sz="0" w:space="0" w:color="auto"/>
                        <w:bottom w:val="none" w:sz="0" w:space="0" w:color="auto"/>
                        <w:right w:val="none" w:sz="0" w:space="0" w:color="auto"/>
                      </w:divBdr>
                      <w:divsChild>
                        <w:div w:id="344988429">
                          <w:marLeft w:val="0"/>
                          <w:marRight w:val="0"/>
                          <w:marTop w:val="0"/>
                          <w:marBottom w:val="0"/>
                          <w:divBdr>
                            <w:top w:val="none" w:sz="0" w:space="0" w:color="auto"/>
                            <w:left w:val="none" w:sz="0" w:space="0" w:color="auto"/>
                            <w:bottom w:val="none" w:sz="0" w:space="0" w:color="auto"/>
                            <w:right w:val="none" w:sz="0" w:space="0" w:color="auto"/>
                          </w:divBdr>
                          <w:divsChild>
                            <w:div w:id="2093744439">
                              <w:marLeft w:val="0"/>
                              <w:marRight w:val="0"/>
                              <w:marTop w:val="0"/>
                              <w:marBottom w:val="0"/>
                              <w:divBdr>
                                <w:top w:val="none" w:sz="0" w:space="0" w:color="auto"/>
                                <w:left w:val="none" w:sz="0" w:space="0" w:color="auto"/>
                                <w:bottom w:val="none" w:sz="0" w:space="0" w:color="auto"/>
                                <w:right w:val="none" w:sz="0" w:space="0" w:color="auto"/>
                              </w:divBdr>
                              <w:divsChild>
                                <w:div w:id="1128665146">
                                  <w:marLeft w:val="0"/>
                                  <w:marRight w:val="0"/>
                                  <w:marTop w:val="0"/>
                                  <w:marBottom w:val="0"/>
                                  <w:divBdr>
                                    <w:top w:val="none" w:sz="0" w:space="0" w:color="auto"/>
                                    <w:left w:val="none" w:sz="0" w:space="0" w:color="auto"/>
                                    <w:bottom w:val="none" w:sz="0" w:space="0" w:color="auto"/>
                                    <w:right w:val="none" w:sz="0" w:space="0" w:color="auto"/>
                                  </w:divBdr>
                                  <w:divsChild>
                                    <w:div w:id="1046686908">
                                      <w:marLeft w:val="0"/>
                                      <w:marRight w:val="0"/>
                                      <w:marTop w:val="0"/>
                                      <w:marBottom w:val="0"/>
                                      <w:divBdr>
                                        <w:top w:val="none" w:sz="0" w:space="0" w:color="auto"/>
                                        <w:left w:val="none" w:sz="0" w:space="0" w:color="auto"/>
                                        <w:bottom w:val="none" w:sz="0" w:space="0" w:color="auto"/>
                                        <w:right w:val="none" w:sz="0" w:space="0" w:color="auto"/>
                                      </w:divBdr>
                                      <w:divsChild>
                                        <w:div w:id="12100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0458665">
      <w:bodyDiv w:val="1"/>
      <w:marLeft w:val="0"/>
      <w:marRight w:val="0"/>
      <w:marTop w:val="0"/>
      <w:marBottom w:val="0"/>
      <w:divBdr>
        <w:top w:val="none" w:sz="0" w:space="0" w:color="auto"/>
        <w:left w:val="none" w:sz="0" w:space="0" w:color="auto"/>
        <w:bottom w:val="none" w:sz="0" w:space="0" w:color="auto"/>
        <w:right w:val="none" w:sz="0" w:space="0" w:color="auto"/>
      </w:divBdr>
    </w:div>
    <w:div w:id="200188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yperlink" Target="http://www.iamb.ciheam.org/en" TargetMode="External"/><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chart" Target="charts/chart4.xml"/><Relationship Id="rId63" Type="http://schemas.openxmlformats.org/officeDocument/2006/relationships/hyperlink" Target="https://en.wikipedia.org/wiki/Foodborne_illness" TargetMode="External"/><Relationship Id="rId68" Type="http://schemas.openxmlformats.org/officeDocument/2006/relationships/hyperlink" Target="https://en.wikipedia.org/wiki/Food_additives" TargetMode="External"/><Relationship Id="rId76" Type="http://schemas.openxmlformats.org/officeDocument/2006/relationships/hyperlink" Target="https://en.wikipedia.org/wiki/Viruses" TargetMode="External"/><Relationship Id="rId84" Type="http://schemas.openxmlformats.org/officeDocument/2006/relationships/hyperlink" Target="https://en.wikipedia.org/wiki/Water_quality" TargetMode="External"/><Relationship Id="rId7" Type="http://schemas.openxmlformats.org/officeDocument/2006/relationships/endnotes" Target="endnotes.xml"/><Relationship Id="rId71" Type="http://schemas.openxmlformats.org/officeDocument/2006/relationships/hyperlink" Target="https://en.wikipedia.org/wiki/Import"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chart" Target="charts/chart3.xml"/><Relationship Id="rId58" Type="http://schemas.openxmlformats.org/officeDocument/2006/relationships/diagramQuickStyle" Target="diagrams/quickStyle1.xml"/><Relationship Id="rId66" Type="http://schemas.openxmlformats.org/officeDocument/2006/relationships/hyperlink" Target="https://en.wikipedia.org/wiki/Food_labelling_regulations" TargetMode="External"/><Relationship Id="rId74" Type="http://schemas.openxmlformats.org/officeDocument/2006/relationships/hyperlink" Target="https://en.wikipedia.org/wiki/Pathogens" TargetMode="External"/><Relationship Id="rId79" Type="http://schemas.openxmlformats.org/officeDocument/2006/relationships/hyperlink" Target="https://en.wikipedia.org/wiki/Mushroom"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n.wikipedia.org/wiki/Food_processing" TargetMode="External"/><Relationship Id="rId82" Type="http://schemas.openxmlformats.org/officeDocument/2006/relationships/hyperlink" Target="https://en.wikipedia.org/wiki/WH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1.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diagramData" Target="diagrams/data1.xml"/><Relationship Id="rId64" Type="http://schemas.openxmlformats.org/officeDocument/2006/relationships/hyperlink" Target="https://en.wikipedia.org/wiki/Health" TargetMode="External"/><Relationship Id="rId69" Type="http://schemas.openxmlformats.org/officeDocument/2006/relationships/hyperlink" Target="https://en.wikipedia.org/wiki/Pesticide_residue" TargetMode="External"/><Relationship Id="rId77" Type="http://schemas.openxmlformats.org/officeDocument/2006/relationships/hyperlink" Target="https://en.wikipedia.org/wiki/Mold" TargetMode="Externa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https://en.wikipedia.org/wiki/Export" TargetMode="External"/><Relationship Id="rId80" Type="http://schemas.openxmlformats.org/officeDocument/2006/relationships/hyperlink" Target="https://en.wikipedia.org/wiki/Lesser_developed_countries" TargetMode="External"/><Relationship Id="rId85" Type="http://schemas.openxmlformats.org/officeDocument/2006/relationships/hyperlink" Target="https://en.wikipedia.org/wiki/Raw_materia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diagramColors" Target="diagrams/colors1.xml"/><Relationship Id="rId67" Type="http://schemas.openxmlformats.org/officeDocument/2006/relationships/hyperlink" Target="https://en.wikipedia.org/wiki/Hygiene" TargetMode="External"/><Relationship Id="rId20" Type="http://schemas.openxmlformats.org/officeDocument/2006/relationships/image" Target="media/image8.jpeg"/><Relationship Id="rId41" Type="http://schemas.openxmlformats.org/officeDocument/2006/relationships/hyperlink" Target="http://www.portomuseotricase.org/index.php/en/" TargetMode="External"/><Relationship Id="rId54" Type="http://schemas.openxmlformats.org/officeDocument/2006/relationships/image" Target="media/image37.png"/><Relationship Id="rId62" Type="http://schemas.openxmlformats.org/officeDocument/2006/relationships/hyperlink" Target="https://en.wikipedia.org/wiki/Food_storage" TargetMode="External"/><Relationship Id="rId70" Type="http://schemas.openxmlformats.org/officeDocument/2006/relationships/hyperlink" Target="https://en.wikipedia.org/wiki/Biotechnology" TargetMode="External"/><Relationship Id="rId75" Type="http://schemas.openxmlformats.org/officeDocument/2006/relationships/hyperlink" Target="https://en.wikipedia.org/wiki/Bacteria" TargetMode="External"/><Relationship Id="rId83" Type="http://schemas.openxmlformats.org/officeDocument/2006/relationships/hyperlink" Target="https://en.wikipedia.org/wiki/Pathogen"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4.jpeg"/><Relationship Id="rId57" Type="http://schemas.openxmlformats.org/officeDocument/2006/relationships/diagramLayout" Target="diagrams/layout1.xm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chart" Target="charts/chart2.xml"/><Relationship Id="rId60" Type="http://schemas.microsoft.com/office/2007/relationships/diagramDrawing" Target="diagrams/drawing1.xml"/><Relationship Id="rId65" Type="http://schemas.openxmlformats.org/officeDocument/2006/relationships/hyperlink" Target="https://en.wikipedia.org/wiki/Food_defense" TargetMode="External"/><Relationship Id="rId73" Type="http://schemas.openxmlformats.org/officeDocument/2006/relationships/hyperlink" Target="https://en.wikipedia.org/wiki/Certification" TargetMode="External"/><Relationship Id="rId78" Type="http://schemas.openxmlformats.org/officeDocument/2006/relationships/hyperlink" Target="https://en.wikipedia.org/wiki/Fungus" TargetMode="External"/><Relationship Id="rId81" Type="http://schemas.openxmlformats.org/officeDocument/2006/relationships/hyperlink" Target="https://en.wikipedia.org/wiki/Drinking_water" TargetMode="External"/><Relationship Id="rId86"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Office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Foglio_di_lavoro_di_Microsoft_Office_Excel5.xlsx"/><Relationship Id="rId2" Type="http://schemas.openxmlformats.org/officeDocument/2006/relationships/image" Target="../media/image39.jpeg"/><Relationship Id="rId1" Type="http://schemas.openxmlformats.org/officeDocument/2006/relationships/image" Target="../media/image38.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autoTitleDeleted val="1"/>
    <c:view3D>
      <c:perspective val="0"/>
    </c:view3D>
    <c:plotArea>
      <c:layout>
        <c:manualLayout>
          <c:layoutTarget val="inner"/>
          <c:xMode val="edge"/>
          <c:yMode val="edge"/>
          <c:x val="9.2050209205020966E-2"/>
          <c:y val="0.10330578512396696"/>
          <c:w val="0.68200836820083754"/>
          <c:h val="0.80165289256198535"/>
        </c:manualLayout>
      </c:layout>
      <c:pie3DChart>
        <c:varyColors val="1"/>
        <c:ser>
          <c:idx val="0"/>
          <c:order val="0"/>
          <c:tx>
            <c:strRef>
              <c:f>Sheet1!$A$2</c:f>
              <c:strCache>
                <c:ptCount val="1"/>
              </c:strCache>
            </c:strRef>
          </c:tx>
          <c:spPr>
            <a:solidFill>
              <a:srgbClr val="9999FF"/>
            </a:solidFill>
            <a:ln w="12687">
              <a:solidFill>
                <a:srgbClr val="000000"/>
              </a:solidFill>
              <a:prstDash val="solid"/>
            </a:ln>
          </c:spPr>
          <c:explosion val="25"/>
          <c:dPt>
            <c:idx val="1"/>
            <c:spPr>
              <a:solidFill>
                <a:srgbClr val="993366"/>
              </a:solidFill>
              <a:ln w="12687">
                <a:solidFill>
                  <a:srgbClr val="000000"/>
                </a:solidFill>
                <a:prstDash val="solid"/>
              </a:ln>
            </c:spPr>
            <c:extLst xmlns:c16r2="http://schemas.microsoft.com/office/drawing/2015/06/chart">
              <c:ext xmlns:c16="http://schemas.microsoft.com/office/drawing/2014/chart" uri="{C3380CC4-5D6E-409C-BE32-E72D297353CC}">
                <c16:uniqueId val="{00000000-32F0-4E02-A3C2-9CBD51F9CC89}"/>
              </c:ext>
            </c:extLst>
          </c:dPt>
          <c:dPt>
            <c:idx val="2"/>
            <c:spPr>
              <a:solidFill>
                <a:srgbClr val="FFFFCC"/>
              </a:solidFill>
              <a:ln w="12687">
                <a:solidFill>
                  <a:srgbClr val="000000"/>
                </a:solidFill>
                <a:prstDash val="solid"/>
              </a:ln>
            </c:spPr>
            <c:extLst xmlns:c16r2="http://schemas.microsoft.com/office/drawing/2015/06/chart">
              <c:ext xmlns:c16="http://schemas.microsoft.com/office/drawing/2014/chart" uri="{C3380CC4-5D6E-409C-BE32-E72D297353CC}">
                <c16:uniqueId val="{00000001-32F0-4E02-A3C2-9CBD51F9CC89}"/>
              </c:ext>
            </c:extLst>
          </c:dPt>
          <c:cat>
            <c:strRef>
              <c:f>Sheet1!$B$1:$D$1</c:f>
              <c:strCache>
                <c:ptCount val="3"/>
                <c:pt idx="0">
                  <c:v>Fishing weir</c:v>
                </c:pt>
                <c:pt idx="1">
                  <c:v>gillnets</c:v>
                </c:pt>
                <c:pt idx="2">
                  <c:v>lines</c:v>
                </c:pt>
              </c:strCache>
            </c:strRef>
          </c:cat>
          <c:val>
            <c:numRef>
              <c:f>Sheet1!$B$2:$D$2</c:f>
              <c:numCache>
                <c:formatCode>0%</c:formatCode>
                <c:ptCount val="3"/>
                <c:pt idx="0">
                  <c:v>70</c:v>
                </c:pt>
                <c:pt idx="1">
                  <c:v>20</c:v>
                </c:pt>
                <c:pt idx="2">
                  <c:v>10</c:v>
                </c:pt>
              </c:numCache>
            </c:numRef>
          </c:val>
          <c:extLst xmlns:c16r2="http://schemas.microsoft.com/office/drawing/2015/06/chart">
            <c:ext xmlns:c16="http://schemas.microsoft.com/office/drawing/2014/chart" uri="{C3380CC4-5D6E-409C-BE32-E72D297353CC}">
              <c16:uniqueId val="{00000002-32F0-4E02-A3C2-9CBD51F9CC89}"/>
            </c:ext>
          </c:extLst>
        </c:ser>
        <c:ser>
          <c:idx val="1"/>
          <c:order val="1"/>
          <c:tx>
            <c:strRef>
              <c:f>Sheet1!$A$3</c:f>
              <c:strCache>
                <c:ptCount val="1"/>
              </c:strCache>
            </c:strRef>
          </c:tx>
          <c:spPr>
            <a:solidFill>
              <a:srgbClr val="993366"/>
            </a:solidFill>
            <a:ln w="12687">
              <a:solidFill>
                <a:srgbClr val="000000"/>
              </a:solidFill>
              <a:prstDash val="solid"/>
            </a:ln>
          </c:spPr>
          <c:explosion val="25"/>
          <c:dPt>
            <c:idx val="0"/>
            <c:spPr>
              <a:solidFill>
                <a:srgbClr val="9999FF"/>
              </a:solidFill>
              <a:ln w="12687">
                <a:solidFill>
                  <a:srgbClr val="000000"/>
                </a:solidFill>
                <a:prstDash val="solid"/>
              </a:ln>
            </c:spPr>
            <c:extLst xmlns:c16r2="http://schemas.microsoft.com/office/drawing/2015/06/chart">
              <c:ext xmlns:c16="http://schemas.microsoft.com/office/drawing/2014/chart" uri="{C3380CC4-5D6E-409C-BE32-E72D297353CC}">
                <c16:uniqueId val="{00000003-32F0-4E02-A3C2-9CBD51F9CC89}"/>
              </c:ext>
            </c:extLst>
          </c:dPt>
          <c:dPt>
            <c:idx val="2"/>
            <c:spPr>
              <a:solidFill>
                <a:srgbClr val="FFFFCC"/>
              </a:solidFill>
              <a:ln w="12687">
                <a:solidFill>
                  <a:srgbClr val="000000"/>
                </a:solidFill>
                <a:prstDash val="solid"/>
              </a:ln>
            </c:spPr>
            <c:extLst xmlns:c16r2="http://schemas.microsoft.com/office/drawing/2015/06/chart">
              <c:ext xmlns:c16="http://schemas.microsoft.com/office/drawing/2014/chart" uri="{C3380CC4-5D6E-409C-BE32-E72D297353CC}">
                <c16:uniqueId val="{00000004-32F0-4E02-A3C2-9CBD51F9CC89}"/>
              </c:ext>
            </c:extLst>
          </c:dPt>
          <c:cat>
            <c:strRef>
              <c:f>Sheet1!$B$1:$D$1</c:f>
              <c:strCache>
                <c:ptCount val="3"/>
                <c:pt idx="0">
                  <c:v>Fishing weir</c:v>
                </c:pt>
                <c:pt idx="1">
                  <c:v>gillnets</c:v>
                </c:pt>
                <c:pt idx="2">
                  <c:v>lines</c:v>
                </c:pt>
              </c:strCache>
            </c:str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5-32F0-4E02-A3C2-9CBD51F9CC89}"/>
            </c:ext>
          </c:extLst>
        </c:ser>
        <c:ser>
          <c:idx val="2"/>
          <c:order val="2"/>
          <c:tx>
            <c:strRef>
              <c:f>Sheet1!$A$4</c:f>
              <c:strCache>
                <c:ptCount val="1"/>
              </c:strCache>
            </c:strRef>
          </c:tx>
          <c:spPr>
            <a:solidFill>
              <a:srgbClr val="FFFFCC"/>
            </a:solidFill>
            <a:ln w="12687">
              <a:solidFill>
                <a:srgbClr val="000000"/>
              </a:solidFill>
              <a:prstDash val="solid"/>
            </a:ln>
          </c:spPr>
          <c:explosion val="25"/>
          <c:dPt>
            <c:idx val="0"/>
            <c:spPr>
              <a:solidFill>
                <a:srgbClr val="9999FF"/>
              </a:solidFill>
              <a:ln w="12687">
                <a:solidFill>
                  <a:srgbClr val="000000"/>
                </a:solidFill>
                <a:prstDash val="solid"/>
              </a:ln>
            </c:spPr>
            <c:extLst xmlns:c16r2="http://schemas.microsoft.com/office/drawing/2015/06/chart">
              <c:ext xmlns:c16="http://schemas.microsoft.com/office/drawing/2014/chart" uri="{C3380CC4-5D6E-409C-BE32-E72D297353CC}">
                <c16:uniqueId val="{00000006-32F0-4E02-A3C2-9CBD51F9CC89}"/>
              </c:ext>
            </c:extLst>
          </c:dPt>
          <c:dPt>
            <c:idx val="1"/>
            <c:spPr>
              <a:solidFill>
                <a:srgbClr val="993366"/>
              </a:solidFill>
              <a:ln w="12687">
                <a:solidFill>
                  <a:srgbClr val="000000"/>
                </a:solidFill>
                <a:prstDash val="solid"/>
              </a:ln>
            </c:spPr>
            <c:extLst xmlns:c16r2="http://schemas.microsoft.com/office/drawing/2015/06/chart">
              <c:ext xmlns:c16="http://schemas.microsoft.com/office/drawing/2014/chart" uri="{C3380CC4-5D6E-409C-BE32-E72D297353CC}">
                <c16:uniqueId val="{00000007-32F0-4E02-A3C2-9CBD51F9CC89}"/>
              </c:ext>
            </c:extLst>
          </c:dPt>
          <c:cat>
            <c:strRef>
              <c:f>Sheet1!$B$1:$D$1</c:f>
              <c:strCache>
                <c:ptCount val="3"/>
                <c:pt idx="0">
                  <c:v>Fishing weir</c:v>
                </c:pt>
                <c:pt idx="1">
                  <c:v>gillnets</c:v>
                </c:pt>
                <c:pt idx="2">
                  <c:v>lines</c:v>
                </c:pt>
              </c:strCache>
            </c:strRef>
          </c:cat>
          <c:val>
            <c:numRef>
              <c:f>Sheet1!$B$4:$D$4</c:f>
              <c:numCache>
                <c:formatCode>General</c:formatCode>
                <c:ptCount val="3"/>
              </c:numCache>
            </c:numRef>
          </c:val>
          <c:extLst xmlns:c16r2="http://schemas.microsoft.com/office/drawing/2015/06/chart">
            <c:ext xmlns:c16="http://schemas.microsoft.com/office/drawing/2014/chart" uri="{C3380CC4-5D6E-409C-BE32-E72D297353CC}">
              <c16:uniqueId val="{00000008-32F0-4E02-A3C2-9CBD51F9CC89}"/>
            </c:ext>
          </c:extLst>
        </c:ser>
      </c:pie3DChart>
      <c:spPr>
        <a:solidFill>
          <a:srgbClr val="C0C0C0"/>
        </a:solidFill>
        <a:ln w="12687">
          <a:solidFill>
            <a:srgbClr val="808080"/>
          </a:solidFill>
          <a:prstDash val="solid"/>
        </a:ln>
      </c:spPr>
    </c:plotArea>
    <c:legend>
      <c:legendPos val="r"/>
      <c:layout>
        <c:manualLayout>
          <c:xMode val="edge"/>
          <c:yMode val="edge"/>
          <c:x val="0.8675034867503485"/>
          <c:y val="0.36363636363636381"/>
          <c:w val="0.12691771269177129"/>
          <c:h val="0.27685950413223148"/>
        </c:manualLayout>
      </c:layout>
      <c:spPr>
        <a:noFill/>
        <a:ln w="3172">
          <a:solidFill>
            <a:srgbClr val="000000"/>
          </a:solidFill>
          <a:prstDash val="solid"/>
        </a:ln>
      </c:spPr>
      <c:txPr>
        <a:bodyPr/>
        <a:lstStyle/>
        <a:p>
          <a:pPr>
            <a:defRPr sz="779" b="1" i="0" u="none" strike="noStrike" baseline="0">
              <a:solidFill>
                <a:srgbClr val="000000"/>
              </a:solidFill>
              <a:latin typeface="Calibri"/>
              <a:ea typeface="Calibri"/>
              <a:cs typeface="Calibri"/>
            </a:defRPr>
          </a:pPr>
          <a:endParaRPr lang="it-IT"/>
        </a:p>
      </c:txPr>
    </c:legend>
    <c:plotVisOnly val="1"/>
    <c:dispBlanksAs val="zero"/>
  </c:chart>
  <c:spPr>
    <a:noFill/>
    <a:ln>
      <a:noFill/>
    </a:ln>
  </c:spPr>
  <c:txPr>
    <a:bodyPr/>
    <a:lstStyle/>
    <a:p>
      <a:pPr>
        <a:defRPr sz="849" b="1" i="0" u="none" strike="noStrike" baseline="0">
          <a:solidFill>
            <a:srgbClr val="000000"/>
          </a:solidFill>
          <a:latin typeface="Calibri"/>
          <a:ea typeface="Calibri"/>
          <a:cs typeface="Calibri"/>
        </a:defRPr>
      </a:pPr>
      <a:endParaRPr lang="it-I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title/>
    <c:view3D>
      <c:rotX val="30"/>
      <c:perspective val="30"/>
    </c:view3D>
    <c:plotArea>
      <c:layout/>
      <c:pie3DChart>
        <c:varyColors val="1"/>
        <c:ser>
          <c:idx val="0"/>
          <c:order val="0"/>
          <c:tx>
            <c:strRef>
              <c:f>Foglio1!$B$1</c:f>
              <c:strCache>
                <c:ptCount val="1"/>
                <c:pt idx="0">
                  <c:v>Value chain analysis: Profit for 1000 kg of clams</c:v>
                </c:pt>
              </c:strCache>
            </c:strRef>
          </c:tx>
          <c:explosion val="25"/>
          <c:cat>
            <c:strRef>
              <c:f>Foglio1!$A$2:$A$5</c:f>
              <c:strCache>
                <c:ptCount val="4"/>
                <c:pt idx="0">
                  <c:v>C</c:v>
                </c:pt>
                <c:pt idx="1">
                  <c:v>PT</c:v>
                </c:pt>
                <c:pt idx="2">
                  <c:v>Rn</c:v>
                </c:pt>
                <c:pt idx="3">
                  <c:v>PU</c:v>
                </c:pt>
              </c:strCache>
            </c:strRef>
          </c:cat>
          <c:val>
            <c:numRef>
              <c:f>Foglio1!$B$2:$B$5</c:f>
              <c:numCache>
                <c:formatCode>General</c:formatCode>
                <c:ptCount val="4"/>
                <c:pt idx="0">
                  <c:v>2000</c:v>
                </c:pt>
                <c:pt idx="1">
                  <c:v>2500</c:v>
                </c:pt>
                <c:pt idx="2">
                  <c:v>1500</c:v>
                </c:pt>
                <c:pt idx="3">
                  <c:v>2100</c:v>
                </c:pt>
              </c:numCache>
            </c:numRef>
          </c:val>
          <c:extLst xmlns:c16r2="http://schemas.microsoft.com/office/drawing/2015/06/chart">
            <c:ext xmlns:c16="http://schemas.microsoft.com/office/drawing/2014/chart" uri="{C3380CC4-5D6E-409C-BE32-E72D297353CC}">
              <c16:uniqueId val="{00000000-D20A-4AAF-B5C4-73D02C4E7F5E}"/>
            </c:ext>
          </c:extLst>
        </c:ser>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title/>
    <c:view3D>
      <c:rotX val="30"/>
      <c:perspective val="30"/>
    </c:view3D>
    <c:plotArea>
      <c:layout/>
      <c:pie3DChart>
        <c:varyColors val="1"/>
        <c:ser>
          <c:idx val="0"/>
          <c:order val="0"/>
          <c:tx>
            <c:strRef>
              <c:f>Foglio1!$B$1</c:f>
              <c:strCache>
                <c:ptCount val="1"/>
                <c:pt idx="0">
                  <c:v>Value chain anaysis: individual profit for rapresentative per day </c:v>
                </c:pt>
              </c:strCache>
            </c:strRef>
          </c:tx>
          <c:explosion val="25"/>
          <c:cat>
            <c:strRef>
              <c:f>Foglio1!$A$2:$A$5</c:f>
              <c:strCache>
                <c:ptCount val="4"/>
                <c:pt idx="0">
                  <c:v>C</c:v>
                </c:pt>
                <c:pt idx="1">
                  <c:v>PT</c:v>
                </c:pt>
                <c:pt idx="2">
                  <c:v>Rn</c:v>
                </c:pt>
                <c:pt idx="3">
                  <c:v>PU</c:v>
                </c:pt>
              </c:strCache>
            </c:strRef>
          </c:cat>
          <c:val>
            <c:numRef>
              <c:f>Foglio1!$B$2:$B$5</c:f>
              <c:numCache>
                <c:formatCode>General</c:formatCode>
                <c:ptCount val="4"/>
                <c:pt idx="0">
                  <c:v>7</c:v>
                </c:pt>
                <c:pt idx="1">
                  <c:v>55</c:v>
                </c:pt>
                <c:pt idx="2">
                  <c:v>1500</c:v>
                </c:pt>
                <c:pt idx="3">
                  <c:v>2100</c:v>
                </c:pt>
              </c:numCache>
            </c:numRef>
          </c:val>
          <c:extLst xmlns:c16r2="http://schemas.microsoft.com/office/drawing/2015/06/chart">
            <c:ext xmlns:c16="http://schemas.microsoft.com/office/drawing/2014/chart" uri="{C3380CC4-5D6E-409C-BE32-E72D297353CC}">
              <c16:uniqueId val="{00000000-6887-4A39-8B3A-F660E967CD95}"/>
            </c:ext>
          </c:extLst>
        </c:ser>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24539921624452959"/>
          <c:y val="0.12143842773541159"/>
          <c:w val="0.52744036389853288"/>
          <c:h val="0.62311630267427265"/>
        </c:manualLayout>
      </c:layout>
      <c:radarChart>
        <c:radarStyle val="marker"/>
        <c:ser>
          <c:idx val="0"/>
          <c:order val="0"/>
          <c:tx>
            <c:strRef>
              <c:f>Foglio1!$B$1</c:f>
              <c:strCache>
                <c:ptCount val="1"/>
                <c:pt idx="0">
                  <c:v>Colonna2</c:v>
                </c:pt>
              </c:strCache>
            </c:strRef>
          </c:tx>
          <c:marker>
            <c:symbol val="none"/>
          </c:marker>
          <c:cat>
            <c:strRef>
              <c:f>Foglio1!$A$2:$A$13</c:f>
              <c:strCache>
                <c:ptCount val="12"/>
                <c:pt idx="0">
                  <c:v>Fisherman as support to sea biodiversity driver for youngs and next generations</c:v>
                </c:pt>
                <c:pt idx="1">
                  <c:v>Traditional fishing good practices to support sustainability</c:v>
                </c:pt>
                <c:pt idx="2">
                  <c:v>Local traditional typical products, marketing, traceability, specific brand. </c:v>
                </c:pt>
                <c:pt idx="3">
                  <c:v>Direct distribution channel fishers/consumers</c:v>
                </c:pt>
                <c:pt idx="4">
                  <c:v>Fishery products and culture traditions Medirerranea diet </c:v>
                </c:pt>
                <c:pt idx="5">
                  <c:v>Integration with agriculture artisanal products chains, Coastal Community.</c:v>
                </c:pt>
                <c:pt idx="6">
                  <c:v>Valorisation of the environmental and cultural heritage </c:v>
                </c:pt>
                <c:pt idx="7">
                  <c:v>Valorisation of products and practices economic and gastronomic  identity.</c:v>
                </c:pt>
                <c:pt idx="8">
                  <c:v>Educational policies for younger generations, awareness of local sea food sources </c:v>
                </c:pt>
                <c:pt idx="9">
                  <c:v>Promotion campaigns, focusing on the integration of tourism and economic context</c:v>
                </c:pt>
                <c:pt idx="10">
                  <c:v>Fairs, events, tours, museums, marine eco-tourism, fishing tourism </c:v>
                </c:pt>
                <c:pt idx="11">
                  <c:v>Training programs, seminars workshops for technicians and fishermen.</c:v>
                </c:pt>
              </c:strCache>
            </c:strRef>
          </c:cat>
          <c:val>
            <c:numRef>
              <c:f>Foglio1!$B$2:$B$13</c:f>
              <c:numCache>
                <c:formatCode>General</c:formatCode>
                <c:ptCount val="12"/>
                <c:pt idx="0">
                  <c:v>2</c:v>
                </c:pt>
                <c:pt idx="1">
                  <c:v>5</c:v>
                </c:pt>
                <c:pt idx="2">
                  <c:v>2</c:v>
                </c:pt>
                <c:pt idx="3">
                  <c:v>1</c:v>
                </c:pt>
                <c:pt idx="4">
                  <c:v>1</c:v>
                </c:pt>
                <c:pt idx="5">
                  <c:v>1</c:v>
                </c:pt>
                <c:pt idx="6">
                  <c:v>2</c:v>
                </c:pt>
                <c:pt idx="7">
                  <c:v>1</c:v>
                </c:pt>
                <c:pt idx="8">
                  <c:v>2</c:v>
                </c:pt>
                <c:pt idx="9">
                  <c:v>1</c:v>
                </c:pt>
                <c:pt idx="10">
                  <c:v>2</c:v>
                </c:pt>
                <c:pt idx="11">
                  <c:v>2</c:v>
                </c:pt>
              </c:numCache>
            </c:numRef>
          </c:val>
          <c:extLst xmlns:c16r2="http://schemas.microsoft.com/office/drawing/2015/06/chart">
            <c:ext xmlns:c16="http://schemas.microsoft.com/office/drawing/2014/chart" uri="{C3380CC4-5D6E-409C-BE32-E72D297353CC}">
              <c16:uniqueId val="{00000000-57AF-4983-9FDB-24A7C90673D5}"/>
            </c:ext>
          </c:extLst>
        </c:ser>
        <c:ser>
          <c:idx val="1"/>
          <c:order val="1"/>
          <c:tx>
            <c:strRef>
              <c:f>Foglio1!$C$1</c:f>
              <c:strCache>
                <c:ptCount val="1"/>
                <c:pt idx="0">
                  <c:v>Colonna1</c:v>
                </c:pt>
              </c:strCache>
            </c:strRef>
          </c:tx>
          <c:marker>
            <c:symbol val="none"/>
          </c:marker>
          <c:cat>
            <c:strRef>
              <c:f>Foglio1!$A$2:$A$13</c:f>
              <c:strCache>
                <c:ptCount val="12"/>
                <c:pt idx="0">
                  <c:v>Fisherman as support to sea biodiversity driver for youngs and next generations</c:v>
                </c:pt>
                <c:pt idx="1">
                  <c:v>Traditional fishing good practices to support sustainability</c:v>
                </c:pt>
                <c:pt idx="2">
                  <c:v>Local traditional typical products, marketing, traceability, specific brand. </c:v>
                </c:pt>
                <c:pt idx="3">
                  <c:v>Direct distribution channel fishers/consumers</c:v>
                </c:pt>
                <c:pt idx="4">
                  <c:v>Fishery products and culture traditions Medirerranea diet </c:v>
                </c:pt>
                <c:pt idx="5">
                  <c:v>Integration with agriculture artisanal products chains, Coastal Community.</c:v>
                </c:pt>
                <c:pt idx="6">
                  <c:v>Valorisation of the environmental and cultural heritage </c:v>
                </c:pt>
                <c:pt idx="7">
                  <c:v>Valorisation of products and practices economic and gastronomic  identity.</c:v>
                </c:pt>
                <c:pt idx="8">
                  <c:v>Educational policies for younger generations, awareness of local sea food sources </c:v>
                </c:pt>
                <c:pt idx="9">
                  <c:v>Promotion campaigns, focusing on the integration of tourism and economic context</c:v>
                </c:pt>
                <c:pt idx="10">
                  <c:v>Fairs, events, tours, museums, marine eco-tourism, fishing tourism </c:v>
                </c:pt>
                <c:pt idx="11">
                  <c:v>Training programs, seminars workshops for technicians and fishermen.</c:v>
                </c:pt>
              </c:strCache>
            </c:strRef>
          </c:cat>
          <c:val>
            <c:numRef>
              <c:f>Foglio1!$C$2:$C$13</c:f>
              <c:numCache>
                <c:formatCode>General</c:formatCode>
                <c:ptCount val="12"/>
              </c:numCache>
            </c:numRef>
          </c:val>
          <c:extLst xmlns:c16r2="http://schemas.microsoft.com/office/drawing/2015/06/chart">
            <c:ext xmlns:c16="http://schemas.microsoft.com/office/drawing/2014/chart" uri="{C3380CC4-5D6E-409C-BE32-E72D297353CC}">
              <c16:uniqueId val="{00000001-57AF-4983-9FDB-24A7C90673D5}"/>
            </c:ext>
          </c:extLst>
        </c:ser>
        <c:axId val="121350400"/>
        <c:axId val="66355968"/>
      </c:radarChart>
      <c:catAx>
        <c:axId val="121350400"/>
        <c:scaling>
          <c:orientation val="minMax"/>
        </c:scaling>
        <c:axPos val="b"/>
        <c:majorGridlines/>
        <c:numFmt formatCode="General" sourceLinked="1"/>
        <c:tickLblPos val="nextTo"/>
        <c:crossAx val="66355968"/>
        <c:crosses val="autoZero"/>
        <c:auto val="1"/>
        <c:lblAlgn val="ctr"/>
        <c:lblOffset val="100"/>
      </c:catAx>
      <c:valAx>
        <c:axId val="66355968"/>
        <c:scaling>
          <c:orientation val="minMax"/>
        </c:scaling>
        <c:axPos val="l"/>
        <c:majorGridlines/>
        <c:numFmt formatCode="General" sourceLinked="1"/>
        <c:majorTickMark val="cross"/>
        <c:tickLblPos val="nextTo"/>
        <c:crossAx val="121350400"/>
        <c:crosses val="autoZero"/>
        <c:crossBetween val="between"/>
      </c:valAx>
    </c:plotArea>
    <c:plotVisOnly val="1"/>
    <c:dispBlanksAs val="gap"/>
  </c:chart>
  <c:spPr>
    <a:gradFill>
      <a:gsLst>
        <a:gs pos="0">
          <a:srgbClr val="4F81BD">
            <a:tint val="66000"/>
            <a:satMod val="160000"/>
            <a:alpha val="66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28549376640419949"/>
          <c:y val="0.13227502812148481"/>
          <c:w val="0.45715387139107638"/>
          <c:h val="0.79926102987126146"/>
        </c:manualLayout>
      </c:layout>
      <c:radarChart>
        <c:radarStyle val="marker"/>
        <c:ser>
          <c:idx val="0"/>
          <c:order val="0"/>
          <c:tx>
            <c:strRef>
              <c:f>Foglio1!$B$1</c:f>
              <c:strCache>
                <c:ptCount val="1"/>
                <c:pt idx="0">
                  <c:v>Serie 1</c:v>
                </c:pt>
              </c:strCache>
            </c:strRef>
          </c:tx>
          <c:marker>
            <c:symbol val="none"/>
          </c:marker>
          <c:cat>
            <c:strRef>
              <c:f>Foglio1!$A$2:$A$7</c:f>
              <c:strCache>
                <c:ptCount val="6"/>
                <c:pt idx="0">
                  <c:v>Businnes devpment and investements </c:v>
                </c:pt>
                <c:pt idx="1">
                  <c:v>Training </c:v>
                </c:pt>
                <c:pt idx="2">
                  <c:v>Marketing Infrastructure  level</c:v>
                </c:pt>
                <c:pt idx="3">
                  <c:v>Export </c:v>
                </c:pt>
                <c:pt idx="4">
                  <c:v>Local demand </c:v>
                </c:pt>
                <c:pt idx="5">
                  <c:v>Fishery know how </c:v>
                </c:pt>
              </c:strCache>
            </c:strRef>
          </c:cat>
          <c:val>
            <c:numRef>
              <c:f>Foglio1!$B$2:$B$7</c:f>
              <c:numCache>
                <c:formatCode>General</c:formatCode>
                <c:ptCount val="6"/>
                <c:pt idx="0">
                  <c:v>2</c:v>
                </c:pt>
                <c:pt idx="1">
                  <c:v>3</c:v>
                </c:pt>
                <c:pt idx="2">
                  <c:v>2</c:v>
                </c:pt>
                <c:pt idx="3">
                  <c:v>4</c:v>
                </c:pt>
                <c:pt idx="4">
                  <c:v>2</c:v>
                </c:pt>
                <c:pt idx="5">
                  <c:v>5</c:v>
                </c:pt>
              </c:numCache>
            </c:numRef>
          </c:val>
          <c:extLst xmlns:c16r2="http://schemas.microsoft.com/office/drawing/2015/06/chart">
            <c:ext xmlns:c16="http://schemas.microsoft.com/office/drawing/2014/chart" uri="{C3380CC4-5D6E-409C-BE32-E72D297353CC}">
              <c16:uniqueId val="{00000000-C61C-4453-8865-9781FEC0F9AB}"/>
            </c:ext>
          </c:extLst>
        </c:ser>
        <c:ser>
          <c:idx val="1"/>
          <c:order val="1"/>
          <c:tx>
            <c:strRef>
              <c:f>Foglio1!$C$1</c:f>
              <c:strCache>
                <c:ptCount val="1"/>
                <c:pt idx="0">
                  <c:v>Colonna1</c:v>
                </c:pt>
              </c:strCache>
            </c:strRef>
          </c:tx>
          <c:marker>
            <c:symbol val="none"/>
          </c:marker>
          <c:cat>
            <c:strRef>
              <c:f>Foglio1!$A$2:$A$7</c:f>
              <c:strCache>
                <c:ptCount val="6"/>
                <c:pt idx="0">
                  <c:v>Businnes devpment and investements </c:v>
                </c:pt>
                <c:pt idx="1">
                  <c:v>Training </c:v>
                </c:pt>
                <c:pt idx="2">
                  <c:v>Marketing Infrastructure  level</c:v>
                </c:pt>
                <c:pt idx="3">
                  <c:v>Export </c:v>
                </c:pt>
                <c:pt idx="4">
                  <c:v>Local demand </c:v>
                </c:pt>
                <c:pt idx="5">
                  <c:v>Fishery know how </c:v>
                </c:pt>
              </c:strCache>
            </c:strRef>
          </c:cat>
          <c:val>
            <c:numRef>
              <c:f>Foglio1!$C$2:$C$7</c:f>
              <c:numCache>
                <c:formatCode>General</c:formatCode>
                <c:ptCount val="6"/>
              </c:numCache>
            </c:numRef>
          </c:val>
          <c:extLst xmlns:c16r2="http://schemas.microsoft.com/office/drawing/2015/06/chart">
            <c:ext xmlns:c16="http://schemas.microsoft.com/office/drawing/2014/chart" uri="{C3380CC4-5D6E-409C-BE32-E72D297353CC}">
              <c16:uniqueId val="{00000001-C61C-4453-8865-9781FEC0F9AB}"/>
            </c:ext>
          </c:extLst>
        </c:ser>
        <c:axId val="96562176"/>
        <c:axId val="96584448"/>
      </c:radarChart>
      <c:catAx>
        <c:axId val="96562176"/>
        <c:scaling>
          <c:orientation val="minMax"/>
        </c:scaling>
        <c:axPos val="b"/>
        <c:majorGridlines/>
        <c:numFmt formatCode="General" sourceLinked="1"/>
        <c:tickLblPos val="nextTo"/>
        <c:crossAx val="96584448"/>
        <c:crosses val="autoZero"/>
        <c:auto val="1"/>
        <c:lblAlgn val="ctr"/>
        <c:lblOffset val="100"/>
      </c:catAx>
      <c:valAx>
        <c:axId val="96584448"/>
        <c:scaling>
          <c:orientation val="minMax"/>
        </c:scaling>
        <c:axPos val="l"/>
        <c:majorGridlines/>
        <c:numFmt formatCode="General" sourceLinked="1"/>
        <c:majorTickMark val="cross"/>
        <c:tickLblPos val="nextTo"/>
        <c:crossAx val="96562176"/>
        <c:crosses val="autoZero"/>
        <c:crossBetween val="between"/>
      </c:valAx>
      <c:spPr>
        <a:blipFill>
          <a:blip xmlns:r="http://schemas.openxmlformats.org/officeDocument/2006/relationships" r:embed="rId1"/>
          <a:tile tx="0" ty="0" sx="100000" sy="100000" flip="none" algn="tl"/>
        </a:blipFill>
        <a:ln w="6350" cap="rnd" cmpd="dbl">
          <a:solidFill>
            <a:schemeClr val="accent1"/>
          </a:solidFill>
          <a:prstDash val="solid"/>
          <a:round/>
        </a:ln>
      </c:spPr>
    </c:plotArea>
    <c:plotVisOnly val="1"/>
    <c:dispBlanksAs val="gap"/>
  </c:chart>
  <c:spPr>
    <a:blipFill>
      <a:blip xmlns:r="http://schemas.openxmlformats.org/officeDocument/2006/relationships" r:embed="rId2"/>
      <a:tile tx="0" ty="0" sx="100000" sy="100000" flip="none" algn="tl"/>
    </a:blipFill>
    <a:ln>
      <a:solidFill>
        <a:srgbClr val="002060"/>
      </a:solidFill>
    </a:ln>
  </c:spPr>
  <c:externalData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B9598C-5694-4013-9870-3221A7989B9D}"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it-IT"/>
        </a:p>
      </dgm:t>
    </dgm:pt>
    <dgm:pt modelId="{824B0EA4-03A9-4A52-83DD-933ADC93B782}">
      <dgm:prSet phldrT="[Testo]" custT="1"/>
      <dgm:spPr>
        <a:solidFill>
          <a:srgbClr val="0070C0"/>
        </a:solidFill>
      </dgm:spPr>
      <dgm:t>
        <a:bodyPr/>
        <a:lstStyle/>
        <a:p>
          <a:pPr algn="ctr"/>
          <a:endParaRPr lang="it-IT" sz="1100"/>
        </a:p>
        <a:p>
          <a:pPr algn="ctr"/>
          <a:r>
            <a:rPr lang="it-IT" sz="800" b="1"/>
            <a:t>INPUTS</a:t>
          </a:r>
          <a:r>
            <a:rPr lang="it-IT" sz="1100"/>
            <a:t> </a:t>
          </a:r>
        </a:p>
        <a:p>
          <a:pPr algn="ctr"/>
          <a:endParaRPr lang="it-IT" sz="700"/>
        </a:p>
      </dgm:t>
    </dgm:pt>
    <dgm:pt modelId="{4C9DE0BE-1D3B-43AF-AE3D-DBEDEFF68014}" type="parTrans" cxnId="{71AB8758-7376-40AE-A83C-4E6167B9D910}">
      <dgm:prSet/>
      <dgm:spPr/>
      <dgm:t>
        <a:bodyPr/>
        <a:lstStyle/>
        <a:p>
          <a:endParaRPr lang="it-IT"/>
        </a:p>
      </dgm:t>
    </dgm:pt>
    <dgm:pt modelId="{7683F4B9-CE3C-4DAF-898B-6E2B832BE19A}" type="sibTrans" cxnId="{71AB8758-7376-40AE-A83C-4E6167B9D910}">
      <dgm:prSet/>
      <dgm:spPr/>
      <dgm:t>
        <a:bodyPr/>
        <a:lstStyle/>
        <a:p>
          <a:endParaRPr lang="it-IT"/>
        </a:p>
      </dgm:t>
    </dgm:pt>
    <dgm:pt modelId="{C0215820-FAA6-4635-8F9D-448462CF9815}">
      <dgm:prSet phldrT="[Testo]" custT="1"/>
      <dgm:spPr>
        <a:solidFill>
          <a:schemeClr val="accent3">
            <a:lumMod val="75000"/>
            <a:alpha val="90000"/>
          </a:schemeClr>
        </a:solidFill>
      </dgm:spPr>
      <dgm:t>
        <a:bodyPr/>
        <a:lstStyle/>
        <a:p>
          <a:r>
            <a:rPr lang="it-IT" sz="800" b="1"/>
            <a:t>PRODUCTION</a:t>
          </a:r>
          <a:r>
            <a:rPr lang="it-IT" sz="800"/>
            <a:t> </a:t>
          </a:r>
        </a:p>
      </dgm:t>
    </dgm:pt>
    <dgm:pt modelId="{630EE348-CB76-459D-88F1-B7AF528FB739}" type="parTrans" cxnId="{5E8D19A7-713B-4B84-AD6C-A701CDE2FF18}">
      <dgm:prSet/>
      <dgm:spPr/>
      <dgm:t>
        <a:bodyPr/>
        <a:lstStyle/>
        <a:p>
          <a:endParaRPr lang="it-IT"/>
        </a:p>
      </dgm:t>
    </dgm:pt>
    <dgm:pt modelId="{47CE6C5C-FA88-4B50-B956-E6C13A5293BB}" type="sibTrans" cxnId="{5E8D19A7-713B-4B84-AD6C-A701CDE2FF18}">
      <dgm:prSet/>
      <dgm:spPr/>
      <dgm:t>
        <a:bodyPr/>
        <a:lstStyle/>
        <a:p>
          <a:endParaRPr lang="it-IT"/>
        </a:p>
      </dgm:t>
    </dgm:pt>
    <dgm:pt modelId="{737675F3-F0D7-471E-8A39-F2D000196338}">
      <dgm:prSet custT="1"/>
      <dgm:spPr>
        <a:solidFill>
          <a:srgbClr val="FFC000">
            <a:alpha val="90000"/>
          </a:srgbClr>
        </a:solidFill>
      </dgm:spPr>
      <dgm:t>
        <a:bodyPr/>
        <a:lstStyle/>
        <a:p>
          <a:endParaRPr lang="it-IT" sz="500"/>
        </a:p>
        <a:p>
          <a:r>
            <a:rPr lang="it-IT" sz="800" b="1"/>
            <a:t>PROCESSING</a:t>
          </a:r>
          <a:r>
            <a:rPr lang="it-IT" sz="500"/>
            <a:t> </a:t>
          </a:r>
        </a:p>
        <a:p>
          <a:endParaRPr lang="it-IT" sz="500"/>
        </a:p>
      </dgm:t>
    </dgm:pt>
    <dgm:pt modelId="{028DE071-DF60-4470-9946-EDD866FFED2F}" type="parTrans" cxnId="{EDE5D7DD-A8F4-4DEE-9419-638A6D23B7E6}">
      <dgm:prSet/>
      <dgm:spPr/>
      <dgm:t>
        <a:bodyPr/>
        <a:lstStyle/>
        <a:p>
          <a:endParaRPr lang="it-IT"/>
        </a:p>
      </dgm:t>
    </dgm:pt>
    <dgm:pt modelId="{45C8B4BE-5E4A-4EEB-A3A0-9D009CB774B8}" type="sibTrans" cxnId="{EDE5D7DD-A8F4-4DEE-9419-638A6D23B7E6}">
      <dgm:prSet/>
      <dgm:spPr/>
      <dgm:t>
        <a:bodyPr/>
        <a:lstStyle/>
        <a:p>
          <a:endParaRPr lang="it-IT"/>
        </a:p>
      </dgm:t>
    </dgm:pt>
    <dgm:pt modelId="{9546E15D-D995-44CA-B5E2-6713ACA7991F}">
      <dgm:prSet custT="1"/>
      <dgm:spPr>
        <a:solidFill>
          <a:schemeClr val="accent3">
            <a:lumMod val="60000"/>
            <a:lumOff val="40000"/>
            <a:alpha val="90000"/>
          </a:schemeClr>
        </a:solidFill>
      </dgm:spPr>
      <dgm:t>
        <a:bodyPr/>
        <a:lstStyle/>
        <a:p>
          <a:r>
            <a:rPr lang="it-IT" sz="800" b="1"/>
            <a:t>DISTRBUTION</a:t>
          </a:r>
          <a:r>
            <a:rPr lang="it-IT" sz="500"/>
            <a:t> </a:t>
          </a:r>
        </a:p>
        <a:p>
          <a:endParaRPr lang="it-IT" sz="500"/>
        </a:p>
      </dgm:t>
    </dgm:pt>
    <dgm:pt modelId="{2D444DAF-EFF5-4C84-95A1-27D3D71E4C63}" type="parTrans" cxnId="{ED10C938-5A6D-42A7-AC96-1196F9AFA07E}">
      <dgm:prSet/>
      <dgm:spPr/>
      <dgm:t>
        <a:bodyPr/>
        <a:lstStyle/>
        <a:p>
          <a:endParaRPr lang="it-IT"/>
        </a:p>
      </dgm:t>
    </dgm:pt>
    <dgm:pt modelId="{2E8CB00A-4D91-4864-B617-D8A040F36CC5}" type="sibTrans" cxnId="{ED10C938-5A6D-42A7-AC96-1196F9AFA07E}">
      <dgm:prSet/>
      <dgm:spPr/>
      <dgm:t>
        <a:bodyPr/>
        <a:lstStyle/>
        <a:p>
          <a:endParaRPr lang="it-IT"/>
        </a:p>
      </dgm:t>
    </dgm:pt>
    <dgm:pt modelId="{EE61C7B2-E8E4-4927-9F2F-110D0A50D822}">
      <dgm:prSet custT="1"/>
      <dgm:spPr>
        <a:solidFill>
          <a:schemeClr val="accent5">
            <a:alpha val="90000"/>
          </a:schemeClr>
        </a:solidFill>
      </dgm:spPr>
      <dgm:t>
        <a:bodyPr/>
        <a:lstStyle/>
        <a:p>
          <a:r>
            <a:rPr lang="it-IT" sz="800" b="1"/>
            <a:t>CONSUMERS</a:t>
          </a:r>
        </a:p>
      </dgm:t>
    </dgm:pt>
    <dgm:pt modelId="{AC462748-9202-4E23-99F1-1981D2A5C230}" type="parTrans" cxnId="{711C23D1-A1C7-411F-BC21-135F6CB08D42}">
      <dgm:prSet/>
      <dgm:spPr/>
      <dgm:t>
        <a:bodyPr/>
        <a:lstStyle/>
        <a:p>
          <a:endParaRPr lang="it-IT"/>
        </a:p>
      </dgm:t>
    </dgm:pt>
    <dgm:pt modelId="{D8335D08-A780-43B7-90D5-AA2EEA17DA39}" type="sibTrans" cxnId="{711C23D1-A1C7-411F-BC21-135F6CB08D42}">
      <dgm:prSet/>
      <dgm:spPr/>
      <dgm:t>
        <a:bodyPr/>
        <a:lstStyle/>
        <a:p>
          <a:endParaRPr lang="it-IT"/>
        </a:p>
      </dgm:t>
    </dgm:pt>
    <dgm:pt modelId="{4BE18E54-579E-43F0-AD8F-8E6FA0698D2D}">
      <dgm:prSet custT="1"/>
      <dgm:spPr/>
      <dgm:t>
        <a:bodyPr/>
        <a:lstStyle/>
        <a:p>
          <a:pPr algn="ctr"/>
          <a:endParaRPr lang="it-IT" sz="900" b="1"/>
        </a:p>
        <a:p>
          <a:pPr algn="l"/>
          <a:r>
            <a:rPr lang="it-IT" sz="800" b="1"/>
            <a:t>AGGREGATION </a:t>
          </a:r>
        </a:p>
        <a:p>
          <a:pPr algn="ctr"/>
          <a:endParaRPr lang="it-IT" sz="500"/>
        </a:p>
      </dgm:t>
    </dgm:pt>
    <dgm:pt modelId="{C4BB46B7-1482-4EB4-BC55-D1E6B39CB6E5}" type="parTrans" cxnId="{39176F7E-E1F5-439D-8A76-0DB614E8D67B}">
      <dgm:prSet/>
      <dgm:spPr/>
      <dgm:t>
        <a:bodyPr/>
        <a:lstStyle/>
        <a:p>
          <a:endParaRPr lang="it-IT"/>
        </a:p>
      </dgm:t>
    </dgm:pt>
    <dgm:pt modelId="{2BD9C2FB-99FD-4758-BE98-6758B0E9903A}" type="sibTrans" cxnId="{39176F7E-E1F5-439D-8A76-0DB614E8D67B}">
      <dgm:prSet/>
      <dgm:spPr/>
      <dgm:t>
        <a:bodyPr/>
        <a:lstStyle/>
        <a:p>
          <a:endParaRPr lang="it-IT"/>
        </a:p>
      </dgm:t>
    </dgm:pt>
    <dgm:pt modelId="{24CD954E-3FC3-4338-A90B-2A643A5FBC63}" type="pres">
      <dgm:prSet presAssocID="{7BB9598C-5694-4013-9870-3221A7989B9D}" presName="Name0" presStyleCnt="0">
        <dgm:presLayoutVars>
          <dgm:chPref val="3"/>
          <dgm:dir/>
          <dgm:animLvl val="lvl"/>
          <dgm:resizeHandles/>
        </dgm:presLayoutVars>
      </dgm:prSet>
      <dgm:spPr/>
      <dgm:t>
        <a:bodyPr/>
        <a:lstStyle/>
        <a:p>
          <a:endParaRPr lang="it-IT"/>
        </a:p>
      </dgm:t>
    </dgm:pt>
    <dgm:pt modelId="{69B73631-CEF7-4D6A-8679-264849076CCA}" type="pres">
      <dgm:prSet presAssocID="{824B0EA4-03A9-4A52-83DD-933ADC93B782}" presName="horFlow" presStyleCnt="0"/>
      <dgm:spPr/>
    </dgm:pt>
    <dgm:pt modelId="{2274C131-3E8E-45C0-95C7-547CC1EA1C93}" type="pres">
      <dgm:prSet presAssocID="{824B0EA4-03A9-4A52-83DD-933ADC93B782}" presName="bigChev" presStyleLbl="node1" presStyleIdx="0" presStyleCnt="1" custScaleX="22256" custScaleY="38811" custLinFactNeighborX="-8544"/>
      <dgm:spPr/>
      <dgm:t>
        <a:bodyPr/>
        <a:lstStyle/>
        <a:p>
          <a:endParaRPr lang="it-IT"/>
        </a:p>
      </dgm:t>
    </dgm:pt>
    <dgm:pt modelId="{66F89989-0DFA-47EB-AADB-8BD78B11F0C9}" type="pres">
      <dgm:prSet presAssocID="{630EE348-CB76-459D-88F1-B7AF528FB739}" presName="parTrans" presStyleCnt="0"/>
      <dgm:spPr/>
    </dgm:pt>
    <dgm:pt modelId="{0B254F94-08ED-4319-93B3-4E3A1E997F94}" type="pres">
      <dgm:prSet presAssocID="{C0215820-FAA6-4635-8F9D-448462CF9815}" presName="node" presStyleLbl="alignAccFollowNode1" presStyleIdx="0" presStyleCnt="5" custScaleX="32525" custScaleY="46270">
        <dgm:presLayoutVars>
          <dgm:bulletEnabled val="1"/>
        </dgm:presLayoutVars>
      </dgm:prSet>
      <dgm:spPr/>
      <dgm:t>
        <a:bodyPr/>
        <a:lstStyle/>
        <a:p>
          <a:endParaRPr lang="it-IT"/>
        </a:p>
      </dgm:t>
    </dgm:pt>
    <dgm:pt modelId="{813A1D24-F540-4CCF-9858-F669DFF74AC9}" type="pres">
      <dgm:prSet presAssocID="{47CE6C5C-FA88-4B50-B956-E6C13A5293BB}" presName="sibTrans" presStyleCnt="0"/>
      <dgm:spPr/>
    </dgm:pt>
    <dgm:pt modelId="{BDDF6FA4-4DB6-471D-8FD0-8F8357A30AA8}" type="pres">
      <dgm:prSet presAssocID="{4BE18E54-579E-43F0-AD8F-8E6FA0698D2D}" presName="node" presStyleLbl="alignAccFollowNode1" presStyleIdx="1" presStyleCnt="5" custScaleX="33926" custScaleY="45787">
        <dgm:presLayoutVars>
          <dgm:bulletEnabled val="1"/>
        </dgm:presLayoutVars>
      </dgm:prSet>
      <dgm:spPr/>
      <dgm:t>
        <a:bodyPr/>
        <a:lstStyle/>
        <a:p>
          <a:endParaRPr lang="it-IT"/>
        </a:p>
      </dgm:t>
    </dgm:pt>
    <dgm:pt modelId="{50EAF40F-B014-472E-A24F-EB17BCF4670B}" type="pres">
      <dgm:prSet presAssocID="{2BD9C2FB-99FD-4758-BE98-6758B0E9903A}" presName="sibTrans" presStyleCnt="0"/>
      <dgm:spPr/>
    </dgm:pt>
    <dgm:pt modelId="{1B19CB57-6CEB-4F12-84CF-96CAE70A45F6}" type="pres">
      <dgm:prSet presAssocID="{737675F3-F0D7-471E-8A39-F2D000196338}" presName="node" presStyleLbl="alignAccFollowNode1" presStyleIdx="2" presStyleCnt="5" custScaleX="34553" custScaleY="46760">
        <dgm:presLayoutVars>
          <dgm:bulletEnabled val="1"/>
        </dgm:presLayoutVars>
      </dgm:prSet>
      <dgm:spPr/>
      <dgm:t>
        <a:bodyPr/>
        <a:lstStyle/>
        <a:p>
          <a:endParaRPr lang="it-IT"/>
        </a:p>
      </dgm:t>
    </dgm:pt>
    <dgm:pt modelId="{259BB32A-5202-4E49-8ACB-73F831716CB1}" type="pres">
      <dgm:prSet presAssocID="{45C8B4BE-5E4A-4EEB-A3A0-9D009CB774B8}" presName="sibTrans" presStyleCnt="0"/>
      <dgm:spPr/>
    </dgm:pt>
    <dgm:pt modelId="{F4DDE669-81BC-4AF4-AC08-0FCDC5A153FF}" type="pres">
      <dgm:prSet presAssocID="{9546E15D-D995-44CA-B5E2-6713ACA7991F}" presName="node" presStyleLbl="alignAccFollowNode1" presStyleIdx="3" presStyleCnt="5" custScaleX="32643" custScaleY="45438">
        <dgm:presLayoutVars>
          <dgm:bulletEnabled val="1"/>
        </dgm:presLayoutVars>
      </dgm:prSet>
      <dgm:spPr/>
      <dgm:t>
        <a:bodyPr/>
        <a:lstStyle/>
        <a:p>
          <a:endParaRPr lang="it-IT"/>
        </a:p>
      </dgm:t>
    </dgm:pt>
    <dgm:pt modelId="{354BF609-0E61-4FF0-887A-EC667B6DAF3A}" type="pres">
      <dgm:prSet presAssocID="{2E8CB00A-4D91-4864-B617-D8A040F36CC5}" presName="sibTrans" presStyleCnt="0"/>
      <dgm:spPr/>
    </dgm:pt>
    <dgm:pt modelId="{6FB9429C-E5C7-4600-B1F9-E353E2F27F78}" type="pres">
      <dgm:prSet presAssocID="{EE61C7B2-E8E4-4927-9F2F-110D0A50D822}" presName="node" presStyleLbl="alignAccFollowNode1" presStyleIdx="4" presStyleCnt="5" custScaleX="30068" custScaleY="45012">
        <dgm:presLayoutVars>
          <dgm:bulletEnabled val="1"/>
        </dgm:presLayoutVars>
      </dgm:prSet>
      <dgm:spPr/>
      <dgm:t>
        <a:bodyPr/>
        <a:lstStyle/>
        <a:p>
          <a:endParaRPr lang="it-IT"/>
        </a:p>
      </dgm:t>
    </dgm:pt>
  </dgm:ptLst>
  <dgm:cxnLst>
    <dgm:cxn modelId="{71AB8758-7376-40AE-A83C-4E6167B9D910}" srcId="{7BB9598C-5694-4013-9870-3221A7989B9D}" destId="{824B0EA4-03A9-4A52-83DD-933ADC93B782}" srcOrd="0" destOrd="0" parTransId="{4C9DE0BE-1D3B-43AF-AE3D-DBEDEFF68014}" sibTransId="{7683F4B9-CE3C-4DAF-898B-6E2B832BE19A}"/>
    <dgm:cxn modelId="{E673A802-2F2C-4A3C-BE17-AE204372A080}" type="presOf" srcId="{EE61C7B2-E8E4-4927-9F2F-110D0A50D822}" destId="{6FB9429C-E5C7-4600-B1F9-E353E2F27F78}" srcOrd="0" destOrd="0" presId="urn:microsoft.com/office/officeart/2005/8/layout/lProcess3"/>
    <dgm:cxn modelId="{5E8D19A7-713B-4B84-AD6C-A701CDE2FF18}" srcId="{824B0EA4-03A9-4A52-83DD-933ADC93B782}" destId="{C0215820-FAA6-4635-8F9D-448462CF9815}" srcOrd="0" destOrd="0" parTransId="{630EE348-CB76-459D-88F1-B7AF528FB739}" sibTransId="{47CE6C5C-FA88-4B50-B956-E6C13A5293BB}"/>
    <dgm:cxn modelId="{ED10C938-5A6D-42A7-AC96-1196F9AFA07E}" srcId="{824B0EA4-03A9-4A52-83DD-933ADC93B782}" destId="{9546E15D-D995-44CA-B5E2-6713ACA7991F}" srcOrd="3" destOrd="0" parTransId="{2D444DAF-EFF5-4C84-95A1-27D3D71E4C63}" sibTransId="{2E8CB00A-4D91-4864-B617-D8A040F36CC5}"/>
    <dgm:cxn modelId="{54D34476-021B-4A5B-AA7A-D0A1E78E0FDC}" type="presOf" srcId="{737675F3-F0D7-471E-8A39-F2D000196338}" destId="{1B19CB57-6CEB-4F12-84CF-96CAE70A45F6}" srcOrd="0" destOrd="0" presId="urn:microsoft.com/office/officeart/2005/8/layout/lProcess3"/>
    <dgm:cxn modelId="{711C23D1-A1C7-411F-BC21-135F6CB08D42}" srcId="{824B0EA4-03A9-4A52-83DD-933ADC93B782}" destId="{EE61C7B2-E8E4-4927-9F2F-110D0A50D822}" srcOrd="4" destOrd="0" parTransId="{AC462748-9202-4E23-99F1-1981D2A5C230}" sibTransId="{D8335D08-A780-43B7-90D5-AA2EEA17DA39}"/>
    <dgm:cxn modelId="{962B8812-942A-40D9-9260-006E7FA755E7}" type="presOf" srcId="{9546E15D-D995-44CA-B5E2-6713ACA7991F}" destId="{F4DDE669-81BC-4AF4-AC08-0FCDC5A153FF}" srcOrd="0" destOrd="0" presId="urn:microsoft.com/office/officeart/2005/8/layout/lProcess3"/>
    <dgm:cxn modelId="{EDE5D7DD-A8F4-4DEE-9419-638A6D23B7E6}" srcId="{824B0EA4-03A9-4A52-83DD-933ADC93B782}" destId="{737675F3-F0D7-471E-8A39-F2D000196338}" srcOrd="2" destOrd="0" parTransId="{028DE071-DF60-4470-9946-EDD866FFED2F}" sibTransId="{45C8B4BE-5E4A-4EEB-A3A0-9D009CB774B8}"/>
    <dgm:cxn modelId="{A1860B0E-E456-4A04-ABD7-539E845828D1}" type="presOf" srcId="{C0215820-FAA6-4635-8F9D-448462CF9815}" destId="{0B254F94-08ED-4319-93B3-4E3A1E997F94}" srcOrd="0" destOrd="0" presId="urn:microsoft.com/office/officeart/2005/8/layout/lProcess3"/>
    <dgm:cxn modelId="{3042006A-C09B-43B1-9A07-C83E6E1E3341}" type="presOf" srcId="{4BE18E54-579E-43F0-AD8F-8E6FA0698D2D}" destId="{BDDF6FA4-4DB6-471D-8FD0-8F8357A30AA8}" srcOrd="0" destOrd="0" presId="urn:microsoft.com/office/officeart/2005/8/layout/lProcess3"/>
    <dgm:cxn modelId="{39176F7E-E1F5-439D-8A76-0DB614E8D67B}" srcId="{824B0EA4-03A9-4A52-83DD-933ADC93B782}" destId="{4BE18E54-579E-43F0-AD8F-8E6FA0698D2D}" srcOrd="1" destOrd="0" parTransId="{C4BB46B7-1482-4EB4-BC55-D1E6B39CB6E5}" sibTransId="{2BD9C2FB-99FD-4758-BE98-6758B0E9903A}"/>
    <dgm:cxn modelId="{7557CE98-8ABC-4F3B-A280-F33F4782B00A}" type="presOf" srcId="{7BB9598C-5694-4013-9870-3221A7989B9D}" destId="{24CD954E-3FC3-4338-A90B-2A643A5FBC63}" srcOrd="0" destOrd="0" presId="urn:microsoft.com/office/officeart/2005/8/layout/lProcess3"/>
    <dgm:cxn modelId="{CD6683D5-CF64-4D83-83DD-DF4CD585E543}" type="presOf" srcId="{824B0EA4-03A9-4A52-83DD-933ADC93B782}" destId="{2274C131-3E8E-45C0-95C7-547CC1EA1C93}" srcOrd="0" destOrd="0" presId="urn:microsoft.com/office/officeart/2005/8/layout/lProcess3"/>
    <dgm:cxn modelId="{CE138BD7-EECE-4C7F-BF4E-3410BF5FB617}" type="presParOf" srcId="{24CD954E-3FC3-4338-A90B-2A643A5FBC63}" destId="{69B73631-CEF7-4D6A-8679-264849076CCA}" srcOrd="0" destOrd="0" presId="urn:microsoft.com/office/officeart/2005/8/layout/lProcess3"/>
    <dgm:cxn modelId="{5AEF3155-6C64-4D3E-9A76-CC48069B21FD}" type="presParOf" srcId="{69B73631-CEF7-4D6A-8679-264849076CCA}" destId="{2274C131-3E8E-45C0-95C7-547CC1EA1C93}" srcOrd="0" destOrd="0" presId="urn:microsoft.com/office/officeart/2005/8/layout/lProcess3"/>
    <dgm:cxn modelId="{F2D3B9C0-1D3F-4C44-8F0C-0E51596FB6F0}" type="presParOf" srcId="{69B73631-CEF7-4D6A-8679-264849076CCA}" destId="{66F89989-0DFA-47EB-AADB-8BD78B11F0C9}" srcOrd="1" destOrd="0" presId="urn:microsoft.com/office/officeart/2005/8/layout/lProcess3"/>
    <dgm:cxn modelId="{F89B5AF2-C624-4F79-BED2-76503AA037C5}" type="presParOf" srcId="{69B73631-CEF7-4D6A-8679-264849076CCA}" destId="{0B254F94-08ED-4319-93B3-4E3A1E997F94}" srcOrd="2" destOrd="0" presId="urn:microsoft.com/office/officeart/2005/8/layout/lProcess3"/>
    <dgm:cxn modelId="{24B8B1D5-1D9F-407A-A5AD-E1FE9126078E}" type="presParOf" srcId="{69B73631-CEF7-4D6A-8679-264849076CCA}" destId="{813A1D24-F540-4CCF-9858-F669DFF74AC9}" srcOrd="3" destOrd="0" presId="urn:microsoft.com/office/officeart/2005/8/layout/lProcess3"/>
    <dgm:cxn modelId="{D9547F32-4507-4B7D-9599-C9F2E1F37E5D}" type="presParOf" srcId="{69B73631-CEF7-4D6A-8679-264849076CCA}" destId="{BDDF6FA4-4DB6-471D-8FD0-8F8357A30AA8}" srcOrd="4" destOrd="0" presId="urn:microsoft.com/office/officeart/2005/8/layout/lProcess3"/>
    <dgm:cxn modelId="{25A0D706-B4C4-4168-AC5B-AAA085D483BE}" type="presParOf" srcId="{69B73631-CEF7-4D6A-8679-264849076CCA}" destId="{50EAF40F-B014-472E-A24F-EB17BCF4670B}" srcOrd="5" destOrd="0" presId="urn:microsoft.com/office/officeart/2005/8/layout/lProcess3"/>
    <dgm:cxn modelId="{D4F425A3-DBA5-4900-AA69-E7F9668A0DEF}" type="presParOf" srcId="{69B73631-CEF7-4D6A-8679-264849076CCA}" destId="{1B19CB57-6CEB-4F12-84CF-96CAE70A45F6}" srcOrd="6" destOrd="0" presId="urn:microsoft.com/office/officeart/2005/8/layout/lProcess3"/>
    <dgm:cxn modelId="{0DE30302-CDA9-4875-A251-B9BB905C63BE}" type="presParOf" srcId="{69B73631-CEF7-4D6A-8679-264849076CCA}" destId="{259BB32A-5202-4E49-8ACB-73F831716CB1}" srcOrd="7" destOrd="0" presId="urn:microsoft.com/office/officeart/2005/8/layout/lProcess3"/>
    <dgm:cxn modelId="{81A3F0F7-0B40-4F35-BF65-1834C3D87F45}" type="presParOf" srcId="{69B73631-CEF7-4D6A-8679-264849076CCA}" destId="{F4DDE669-81BC-4AF4-AC08-0FCDC5A153FF}" srcOrd="8" destOrd="0" presId="urn:microsoft.com/office/officeart/2005/8/layout/lProcess3"/>
    <dgm:cxn modelId="{71589078-8699-4DBC-9B99-AE0DFAF23F4D}" type="presParOf" srcId="{69B73631-CEF7-4D6A-8679-264849076CCA}" destId="{354BF609-0E61-4FF0-887A-EC667B6DAF3A}" srcOrd="9" destOrd="0" presId="urn:microsoft.com/office/officeart/2005/8/layout/lProcess3"/>
    <dgm:cxn modelId="{647967EE-C131-48B1-9FF6-7405879A3BEA}" type="presParOf" srcId="{69B73631-CEF7-4D6A-8679-264849076CCA}" destId="{6FB9429C-E5C7-4600-B1F9-E353E2F27F78}" srcOrd="10" destOrd="0" presId="urn:microsoft.com/office/officeart/2005/8/layout/lProcess3"/>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74C131-3E8E-45C0-95C7-547CC1EA1C93}">
      <dsp:nvSpPr>
        <dsp:cNvPr id="0" name=""/>
        <dsp:cNvSpPr/>
      </dsp:nvSpPr>
      <dsp:spPr>
        <a:xfrm>
          <a:off x="0" y="164722"/>
          <a:ext cx="1395731" cy="973575"/>
        </a:xfrm>
        <a:prstGeom prst="chevron">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endParaRPr lang="it-IT" sz="1100" kern="1200"/>
        </a:p>
        <a:p>
          <a:pPr lvl="0" algn="ctr" defTabSz="488950">
            <a:lnSpc>
              <a:spcPct val="90000"/>
            </a:lnSpc>
            <a:spcBef>
              <a:spcPct val="0"/>
            </a:spcBef>
            <a:spcAft>
              <a:spcPct val="35000"/>
            </a:spcAft>
          </a:pPr>
          <a:r>
            <a:rPr lang="it-IT" sz="800" b="1" kern="1200"/>
            <a:t>INPUTS</a:t>
          </a:r>
          <a:r>
            <a:rPr lang="it-IT" sz="1100" kern="1200"/>
            <a:t> </a:t>
          </a:r>
        </a:p>
        <a:p>
          <a:pPr lvl="0" algn="ctr" defTabSz="488950">
            <a:lnSpc>
              <a:spcPct val="90000"/>
            </a:lnSpc>
            <a:spcBef>
              <a:spcPct val="0"/>
            </a:spcBef>
            <a:spcAft>
              <a:spcPct val="35000"/>
            </a:spcAft>
          </a:pPr>
          <a:endParaRPr lang="it-IT" sz="700" kern="1200"/>
        </a:p>
      </dsp:txBody>
      <dsp:txXfrm>
        <a:off x="0" y="164722"/>
        <a:ext cx="1395731" cy="973575"/>
      </dsp:txXfrm>
    </dsp:sp>
    <dsp:sp modelId="{0B254F94-08ED-4319-93B3-4E3A1E997F94}">
      <dsp:nvSpPr>
        <dsp:cNvPr id="0" name=""/>
        <dsp:cNvSpPr/>
      </dsp:nvSpPr>
      <dsp:spPr>
        <a:xfrm>
          <a:off x="622502" y="169825"/>
          <a:ext cx="1692973" cy="963368"/>
        </a:xfrm>
        <a:prstGeom prst="chevron">
          <a:avLst/>
        </a:prstGeom>
        <a:solidFill>
          <a:schemeClr val="accent3">
            <a:lumMod val="7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it-IT" sz="800" b="1" kern="1200"/>
            <a:t>PRODUCTION</a:t>
          </a:r>
          <a:r>
            <a:rPr lang="it-IT" sz="800" kern="1200"/>
            <a:t> </a:t>
          </a:r>
        </a:p>
      </dsp:txBody>
      <dsp:txXfrm>
        <a:off x="622502" y="169825"/>
        <a:ext cx="1692973" cy="963368"/>
      </dsp:txXfrm>
    </dsp:sp>
    <dsp:sp modelId="{BDDF6FA4-4DB6-471D-8FD0-8F8357A30AA8}">
      <dsp:nvSpPr>
        <dsp:cNvPr id="0" name=""/>
        <dsp:cNvSpPr/>
      </dsp:nvSpPr>
      <dsp:spPr>
        <a:xfrm>
          <a:off x="1586755" y="174853"/>
          <a:ext cx="1765897" cy="95331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endParaRPr lang="it-IT" sz="900" b="1" kern="1200"/>
        </a:p>
        <a:p>
          <a:pPr lvl="0" algn="l" defTabSz="400050">
            <a:lnSpc>
              <a:spcPct val="90000"/>
            </a:lnSpc>
            <a:spcBef>
              <a:spcPct val="0"/>
            </a:spcBef>
            <a:spcAft>
              <a:spcPct val="35000"/>
            </a:spcAft>
          </a:pPr>
          <a:r>
            <a:rPr lang="it-IT" sz="800" b="1" kern="1200"/>
            <a:t>AGGREGATION </a:t>
          </a:r>
        </a:p>
        <a:p>
          <a:pPr lvl="0" algn="ctr" defTabSz="400050">
            <a:lnSpc>
              <a:spcPct val="90000"/>
            </a:lnSpc>
            <a:spcBef>
              <a:spcPct val="0"/>
            </a:spcBef>
            <a:spcAft>
              <a:spcPct val="35000"/>
            </a:spcAft>
          </a:pPr>
          <a:endParaRPr lang="it-IT" sz="500" kern="1200"/>
        </a:p>
      </dsp:txBody>
      <dsp:txXfrm>
        <a:off x="1586755" y="174853"/>
        <a:ext cx="1765897" cy="953312"/>
      </dsp:txXfrm>
    </dsp:sp>
    <dsp:sp modelId="{1B19CB57-6CEB-4F12-84CF-96CAE70A45F6}">
      <dsp:nvSpPr>
        <dsp:cNvPr id="0" name=""/>
        <dsp:cNvSpPr/>
      </dsp:nvSpPr>
      <dsp:spPr>
        <a:xfrm>
          <a:off x="2623933" y="164724"/>
          <a:ext cx="1798534" cy="973570"/>
        </a:xfrm>
        <a:prstGeom prst="chevron">
          <a:avLst/>
        </a:prstGeom>
        <a:solidFill>
          <a:srgbClr val="FFC00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endParaRPr lang="it-IT" sz="500" kern="1200"/>
        </a:p>
        <a:p>
          <a:pPr lvl="0" algn="ctr" defTabSz="222250">
            <a:lnSpc>
              <a:spcPct val="90000"/>
            </a:lnSpc>
            <a:spcBef>
              <a:spcPct val="0"/>
            </a:spcBef>
            <a:spcAft>
              <a:spcPct val="35000"/>
            </a:spcAft>
          </a:pPr>
          <a:r>
            <a:rPr lang="it-IT" sz="800" b="1" kern="1200"/>
            <a:t>PROCESSING</a:t>
          </a:r>
          <a:r>
            <a:rPr lang="it-IT" sz="500" kern="1200"/>
            <a:t> </a:t>
          </a:r>
        </a:p>
        <a:p>
          <a:pPr lvl="0" algn="ctr" defTabSz="222250">
            <a:lnSpc>
              <a:spcPct val="90000"/>
            </a:lnSpc>
            <a:spcBef>
              <a:spcPct val="0"/>
            </a:spcBef>
            <a:spcAft>
              <a:spcPct val="35000"/>
            </a:spcAft>
          </a:pPr>
          <a:endParaRPr lang="it-IT" sz="500" kern="1200"/>
        </a:p>
      </dsp:txBody>
      <dsp:txXfrm>
        <a:off x="2623933" y="164724"/>
        <a:ext cx="1798534" cy="973570"/>
      </dsp:txXfrm>
    </dsp:sp>
    <dsp:sp modelId="{F4DDE669-81BC-4AF4-AC08-0FCDC5A153FF}">
      <dsp:nvSpPr>
        <dsp:cNvPr id="0" name=""/>
        <dsp:cNvSpPr/>
      </dsp:nvSpPr>
      <dsp:spPr>
        <a:xfrm>
          <a:off x="3693746" y="178487"/>
          <a:ext cx="1699115" cy="946045"/>
        </a:xfrm>
        <a:prstGeom prst="chevron">
          <a:avLst/>
        </a:prstGeom>
        <a:solidFill>
          <a:schemeClr val="accent3">
            <a:lumMod val="60000"/>
            <a:lumOff val="4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it-IT" sz="800" b="1" kern="1200"/>
            <a:t>DISTRBUTION</a:t>
          </a:r>
          <a:r>
            <a:rPr lang="it-IT" sz="500" kern="1200"/>
            <a:t> </a:t>
          </a:r>
        </a:p>
        <a:p>
          <a:pPr lvl="0" algn="ctr" defTabSz="355600">
            <a:lnSpc>
              <a:spcPct val="90000"/>
            </a:lnSpc>
            <a:spcBef>
              <a:spcPct val="0"/>
            </a:spcBef>
            <a:spcAft>
              <a:spcPct val="35000"/>
            </a:spcAft>
          </a:pPr>
          <a:endParaRPr lang="it-IT" sz="500" kern="1200"/>
        </a:p>
      </dsp:txBody>
      <dsp:txXfrm>
        <a:off x="3693746" y="178487"/>
        <a:ext cx="1699115" cy="946045"/>
      </dsp:txXfrm>
    </dsp:sp>
    <dsp:sp modelId="{6FB9429C-E5C7-4600-B1F9-E353E2F27F78}">
      <dsp:nvSpPr>
        <dsp:cNvPr id="0" name=""/>
        <dsp:cNvSpPr/>
      </dsp:nvSpPr>
      <dsp:spPr>
        <a:xfrm>
          <a:off x="4664142" y="182921"/>
          <a:ext cx="1565083" cy="937176"/>
        </a:xfrm>
        <a:prstGeom prst="chevron">
          <a:avLst/>
        </a:prstGeom>
        <a:solidFill>
          <a:schemeClr val="accent5">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it-IT" sz="800" b="1" kern="1200"/>
            <a:t>CONSUMERS</a:t>
          </a:r>
        </a:p>
      </dsp:txBody>
      <dsp:txXfrm>
        <a:off x="4664142" y="182921"/>
        <a:ext cx="1565083" cy="93717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267144-8B65-47BC-A79F-8E4EF6770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59</Pages>
  <Words>14993</Words>
  <Characters>85466</Characters>
  <Application>Microsoft Office Word</Application>
  <DocSecurity>0</DocSecurity>
  <Lines>712</Lines>
  <Paragraphs>200</Paragraphs>
  <ScaleCrop>false</ScaleCrop>
  <HeadingPairs>
    <vt:vector size="2" baseType="variant">
      <vt:variant>
        <vt:lpstr>Titolo</vt:lpstr>
      </vt:variant>
      <vt:variant>
        <vt:i4>1</vt:i4>
      </vt:variant>
    </vt:vector>
  </HeadingPairs>
  <TitlesOfParts>
    <vt:vector size="1" baseType="lpstr">
      <vt:lpstr/>
    </vt:vector>
  </TitlesOfParts>
  <Company>a</Company>
  <LinksUpToDate>false</LinksUpToDate>
  <CharactersWithSpaces>100259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14</cp:revision>
  <dcterms:created xsi:type="dcterms:W3CDTF">2018-09-09T15:25:00Z</dcterms:created>
  <dcterms:modified xsi:type="dcterms:W3CDTF">2018-09-12T21:19:00Z</dcterms:modified>
</cp:coreProperties>
</file>